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73BB6" w14:textId="77777777" w:rsidR="00037540" w:rsidRPr="00037540" w:rsidRDefault="00037540" w:rsidP="00037540">
      <w:pPr>
        <w:pStyle w:val="Title"/>
        <w:rPr>
          <w:b w:val="0"/>
          <w:spacing w:val="-6"/>
          <w:sz w:val="20"/>
          <w:szCs w:val="20"/>
        </w:rPr>
      </w:pPr>
    </w:p>
    <w:p w14:paraId="268A9866" w14:textId="77777777" w:rsidR="00037540" w:rsidRPr="00037540" w:rsidRDefault="00037540" w:rsidP="00037540">
      <w:pPr>
        <w:pStyle w:val="Title"/>
        <w:rPr>
          <w:b w:val="0"/>
          <w:spacing w:val="-6"/>
          <w:sz w:val="20"/>
          <w:szCs w:val="20"/>
        </w:rPr>
      </w:pPr>
    </w:p>
    <w:p w14:paraId="2E054E75" w14:textId="77777777" w:rsidR="00037540" w:rsidRPr="00ED7ED3" w:rsidRDefault="00A76492" w:rsidP="00037540">
      <w:pPr>
        <w:pStyle w:val="Title"/>
        <w:rPr>
          <w:spacing w:val="-6"/>
          <w:sz w:val="33"/>
        </w:rPr>
      </w:pPr>
      <w:r>
        <w:rPr>
          <w:spacing w:val="-6"/>
          <w:sz w:val="33"/>
        </w:rPr>
        <w:t>Marcus Tomlin Jr</w:t>
      </w:r>
    </w:p>
    <w:p w14:paraId="1C9FAA55" w14:textId="77777777" w:rsidR="00DD556C" w:rsidRPr="00ED7ED3" w:rsidRDefault="00A76492" w:rsidP="00037540">
      <w:pPr>
        <w:pStyle w:val="Title"/>
        <w:rPr>
          <w:b w:val="0"/>
          <w:spacing w:val="-6"/>
          <w:sz w:val="20"/>
          <w:szCs w:val="20"/>
        </w:rPr>
      </w:pPr>
      <w:r>
        <w:rPr>
          <w:b w:val="0"/>
          <w:spacing w:val="-6"/>
          <w:sz w:val="20"/>
          <w:szCs w:val="20"/>
        </w:rPr>
        <w:t>Mtomlin</w:t>
      </w:r>
      <w:r w:rsidR="00292C28">
        <w:rPr>
          <w:b w:val="0"/>
          <w:spacing w:val="-6"/>
          <w:sz w:val="20"/>
          <w:szCs w:val="20"/>
        </w:rPr>
        <w:t>jr</w:t>
      </w:r>
      <w:r>
        <w:rPr>
          <w:b w:val="0"/>
          <w:spacing w:val="-6"/>
          <w:sz w:val="20"/>
          <w:szCs w:val="20"/>
        </w:rPr>
        <w:t>@</w:t>
      </w:r>
      <w:r w:rsidR="00292C28">
        <w:rPr>
          <w:b w:val="0"/>
          <w:spacing w:val="-6"/>
          <w:sz w:val="20"/>
          <w:szCs w:val="20"/>
        </w:rPr>
        <w:t>hotmail.com</w:t>
      </w:r>
    </w:p>
    <w:p w14:paraId="345651D3" w14:textId="77777777" w:rsidR="00520975" w:rsidRDefault="00A76492" w:rsidP="00ED7ED3">
      <w:pPr>
        <w:pStyle w:val="Title"/>
        <w:rPr>
          <w:b w:val="0"/>
        </w:rPr>
      </w:pPr>
      <w:r>
        <w:rPr>
          <w:b w:val="0"/>
        </w:rPr>
        <w:t>907-350-2136</w:t>
      </w:r>
      <w:r w:rsidR="00DD556C" w:rsidRPr="00ED7ED3">
        <w:rPr>
          <w:b w:val="0"/>
        </w:rPr>
        <w:t xml:space="preserve">     </w:t>
      </w:r>
    </w:p>
    <w:p w14:paraId="6E8DE869" w14:textId="77777777" w:rsidR="00D06EE8" w:rsidRPr="00D06EE8" w:rsidRDefault="00D06EE8" w:rsidP="00D06EE8">
      <w:pPr>
        <w:pStyle w:val="Subtitle"/>
      </w:pPr>
    </w:p>
    <w:p w14:paraId="5519FF67" w14:textId="77777777" w:rsidR="00037540" w:rsidRPr="005B44C3" w:rsidRDefault="008F08E7" w:rsidP="005B44C3">
      <w:pPr>
        <w:pStyle w:val="Heading1"/>
      </w:pPr>
      <w:r w:rsidRPr="005B44C3">
        <w:t>SUMMARY</w:t>
      </w:r>
      <w:r w:rsidR="00037540" w:rsidRPr="005B44C3">
        <w:t xml:space="preserve"> </w:t>
      </w:r>
    </w:p>
    <w:p w14:paraId="6167E49D" w14:textId="7ACA90FB" w:rsidR="00F14B48" w:rsidRPr="004B7710" w:rsidRDefault="00A76492" w:rsidP="00F14B48">
      <w:pPr>
        <w:rPr>
          <w:rFonts w:eastAsia="Batang"/>
          <w:bCs/>
          <w:iCs/>
          <w:spacing w:val="-6"/>
          <w:sz w:val="21"/>
        </w:rPr>
      </w:pPr>
      <w:r>
        <w:rPr>
          <w:rFonts w:eastAsia="Batang"/>
          <w:bCs/>
          <w:iCs/>
          <w:spacing w:val="-6"/>
          <w:sz w:val="21"/>
        </w:rPr>
        <w:t xml:space="preserve">I’m looking for a position that will allow me to continue to learn and grow into an aviation mechanic. I have </w:t>
      </w:r>
      <w:r w:rsidR="00626D2F">
        <w:rPr>
          <w:rFonts w:eastAsia="Batang"/>
          <w:bCs/>
          <w:iCs/>
          <w:spacing w:val="-6"/>
          <w:sz w:val="21"/>
        </w:rPr>
        <w:t>experience</w:t>
      </w:r>
      <w:r>
        <w:rPr>
          <w:rFonts w:eastAsia="Batang"/>
          <w:bCs/>
          <w:iCs/>
          <w:spacing w:val="-6"/>
          <w:sz w:val="21"/>
        </w:rPr>
        <w:t xml:space="preserve"> working on front end loaders, trucks, snow groomers, and other equipment and decided to seek acquiring skills as an aviation mechanic due to my love for aviation. I’m currently attending </w:t>
      </w:r>
      <w:r w:rsidR="004B7710">
        <w:rPr>
          <w:rFonts w:eastAsia="Batang"/>
          <w:bCs/>
          <w:iCs/>
          <w:spacing w:val="-6"/>
          <w:sz w:val="21"/>
        </w:rPr>
        <w:t xml:space="preserve">the </w:t>
      </w:r>
      <w:r>
        <w:rPr>
          <w:rFonts w:eastAsia="Batang"/>
          <w:bCs/>
          <w:iCs/>
          <w:spacing w:val="-6"/>
          <w:sz w:val="21"/>
        </w:rPr>
        <w:t>U</w:t>
      </w:r>
      <w:r w:rsidR="004B7710">
        <w:rPr>
          <w:rFonts w:eastAsia="Batang"/>
          <w:bCs/>
          <w:iCs/>
          <w:spacing w:val="-6"/>
          <w:sz w:val="21"/>
        </w:rPr>
        <w:t xml:space="preserve">niversity of Alaska </w:t>
      </w:r>
      <w:r w:rsidR="00C31DD5">
        <w:rPr>
          <w:rFonts w:eastAsia="Batang"/>
          <w:bCs/>
          <w:iCs/>
          <w:spacing w:val="-6"/>
          <w:sz w:val="21"/>
        </w:rPr>
        <w:t>Anchorage</w:t>
      </w:r>
      <w:r>
        <w:rPr>
          <w:rFonts w:eastAsia="Batang"/>
          <w:bCs/>
          <w:iCs/>
          <w:spacing w:val="-6"/>
          <w:sz w:val="21"/>
        </w:rPr>
        <w:t xml:space="preserve"> for aviation </w:t>
      </w:r>
      <w:r w:rsidRPr="004B7710">
        <w:rPr>
          <w:rFonts w:eastAsia="Batang"/>
          <w:bCs/>
          <w:iCs/>
          <w:spacing w:val="-6"/>
          <w:sz w:val="21"/>
        </w:rPr>
        <w:t>maintenance seeking my A&amp;P</w:t>
      </w:r>
      <w:r w:rsidR="00B345C0" w:rsidRPr="004B7710">
        <w:rPr>
          <w:rFonts w:eastAsia="Batang"/>
          <w:bCs/>
          <w:iCs/>
          <w:spacing w:val="-6"/>
          <w:sz w:val="21"/>
        </w:rPr>
        <w:t xml:space="preserve">. I </w:t>
      </w:r>
      <w:r w:rsidR="004B7710" w:rsidRPr="004B7710">
        <w:rPr>
          <w:rFonts w:eastAsia="Batang"/>
          <w:bCs/>
          <w:iCs/>
          <w:spacing w:val="-6"/>
          <w:sz w:val="21"/>
        </w:rPr>
        <w:t>graduate from</w:t>
      </w:r>
      <w:r w:rsidR="00B345C0" w:rsidRPr="004B7710">
        <w:rPr>
          <w:rFonts w:eastAsia="Batang"/>
          <w:bCs/>
          <w:iCs/>
          <w:spacing w:val="-6"/>
          <w:sz w:val="21"/>
        </w:rPr>
        <w:t xml:space="preserve"> </w:t>
      </w:r>
      <w:r w:rsidR="003C529D" w:rsidRPr="004B7710">
        <w:rPr>
          <w:rFonts w:eastAsia="Batang"/>
          <w:bCs/>
          <w:iCs/>
          <w:spacing w:val="-6"/>
          <w:sz w:val="21"/>
        </w:rPr>
        <w:t xml:space="preserve">the </w:t>
      </w:r>
      <w:proofErr w:type="gramStart"/>
      <w:r w:rsidR="003C529D" w:rsidRPr="004B7710">
        <w:rPr>
          <w:rFonts w:eastAsia="Batang"/>
          <w:bCs/>
          <w:iCs/>
          <w:spacing w:val="-6"/>
          <w:sz w:val="21"/>
        </w:rPr>
        <w:t>powerplant</w:t>
      </w:r>
      <w:proofErr w:type="gramEnd"/>
      <w:r w:rsidR="003C529D" w:rsidRPr="004B7710">
        <w:rPr>
          <w:rFonts w:eastAsia="Batang"/>
          <w:bCs/>
          <w:iCs/>
          <w:spacing w:val="-6"/>
          <w:sz w:val="21"/>
        </w:rPr>
        <w:t xml:space="preserve"> portion</w:t>
      </w:r>
      <w:r w:rsidR="004B7710" w:rsidRPr="004B7710">
        <w:rPr>
          <w:rFonts w:eastAsia="Batang"/>
          <w:bCs/>
          <w:iCs/>
          <w:spacing w:val="-6"/>
          <w:sz w:val="21"/>
        </w:rPr>
        <w:t xml:space="preserve"> </w:t>
      </w:r>
      <w:r w:rsidR="0054480D">
        <w:rPr>
          <w:rFonts w:eastAsia="Batang"/>
          <w:bCs/>
          <w:iCs/>
          <w:spacing w:val="-6"/>
          <w:sz w:val="21"/>
        </w:rPr>
        <w:t xml:space="preserve">May </w:t>
      </w:r>
      <w:r w:rsidR="004B7710" w:rsidRPr="004B7710">
        <w:rPr>
          <w:rFonts w:eastAsia="Batang"/>
          <w:bCs/>
          <w:iCs/>
          <w:spacing w:val="-6"/>
          <w:sz w:val="21"/>
        </w:rPr>
        <w:t>2025</w:t>
      </w:r>
      <w:r w:rsidR="00B345C0" w:rsidRPr="004B7710">
        <w:rPr>
          <w:rFonts w:eastAsia="Batang"/>
          <w:bCs/>
          <w:iCs/>
          <w:spacing w:val="-6"/>
          <w:sz w:val="21"/>
        </w:rPr>
        <w:t>,</w:t>
      </w:r>
      <w:r w:rsidR="000D7EAB" w:rsidRPr="004B7710">
        <w:rPr>
          <w:rFonts w:eastAsia="Batang"/>
          <w:bCs/>
          <w:iCs/>
          <w:spacing w:val="-6"/>
          <w:sz w:val="21"/>
        </w:rPr>
        <w:t xml:space="preserve"> and</w:t>
      </w:r>
      <w:r w:rsidR="00B345C0" w:rsidRPr="004B7710">
        <w:rPr>
          <w:rFonts w:eastAsia="Batang"/>
          <w:bCs/>
          <w:iCs/>
          <w:spacing w:val="-6"/>
          <w:sz w:val="21"/>
        </w:rPr>
        <w:t xml:space="preserve"> </w:t>
      </w:r>
      <w:r w:rsidR="000D7EAB" w:rsidRPr="004B7710">
        <w:rPr>
          <w:rFonts w:eastAsia="Batang"/>
          <w:bCs/>
          <w:iCs/>
          <w:spacing w:val="-6"/>
          <w:sz w:val="21"/>
        </w:rPr>
        <w:t>my a</w:t>
      </w:r>
      <w:r w:rsidR="00B345C0" w:rsidRPr="004B7710">
        <w:rPr>
          <w:rFonts w:eastAsia="Batang"/>
          <w:bCs/>
          <w:iCs/>
          <w:spacing w:val="-6"/>
          <w:sz w:val="21"/>
        </w:rPr>
        <w:t>irframe</w:t>
      </w:r>
      <w:r w:rsidR="003C529D" w:rsidRPr="004B7710">
        <w:rPr>
          <w:rFonts w:eastAsia="Batang"/>
          <w:bCs/>
          <w:iCs/>
          <w:spacing w:val="-6"/>
          <w:sz w:val="21"/>
        </w:rPr>
        <w:t xml:space="preserve"> portion</w:t>
      </w:r>
      <w:r w:rsidR="00B345C0" w:rsidRPr="004B7710">
        <w:rPr>
          <w:rFonts w:eastAsia="Batang"/>
          <w:bCs/>
          <w:iCs/>
          <w:spacing w:val="-6"/>
          <w:sz w:val="21"/>
        </w:rPr>
        <w:t xml:space="preserve"> December</w:t>
      </w:r>
      <w:r w:rsidR="000D7EAB" w:rsidRPr="004B7710">
        <w:rPr>
          <w:rFonts w:eastAsia="Batang"/>
          <w:bCs/>
          <w:iCs/>
          <w:spacing w:val="-6"/>
          <w:sz w:val="21"/>
        </w:rPr>
        <w:t xml:space="preserve"> 2025</w:t>
      </w:r>
      <w:r w:rsidRPr="004B7710">
        <w:rPr>
          <w:rFonts w:eastAsia="Batang"/>
          <w:bCs/>
          <w:iCs/>
          <w:spacing w:val="-6"/>
          <w:sz w:val="21"/>
        </w:rPr>
        <w:t xml:space="preserve">. </w:t>
      </w:r>
    </w:p>
    <w:p w14:paraId="69BA3ED6" w14:textId="77777777" w:rsidR="00037540" w:rsidRPr="004B7710" w:rsidRDefault="00037540" w:rsidP="00037540">
      <w:pPr>
        <w:pStyle w:val="Title"/>
        <w:jc w:val="left"/>
        <w:rPr>
          <w:b w:val="0"/>
          <w:spacing w:val="-6"/>
          <w:sz w:val="20"/>
          <w:szCs w:val="20"/>
        </w:rPr>
      </w:pPr>
    </w:p>
    <w:p w14:paraId="290995D9" w14:textId="77777777" w:rsidR="00037540" w:rsidRPr="004B7710" w:rsidRDefault="00037540" w:rsidP="00A51261">
      <w:pPr>
        <w:pStyle w:val="Heading1"/>
        <w:pBdr>
          <w:bottom w:val="single" w:sz="4" w:space="1" w:color="000000"/>
        </w:pBdr>
        <w:spacing w:after="120"/>
        <w:rPr>
          <w:b w:val="0"/>
          <w:sz w:val="21"/>
        </w:rPr>
      </w:pPr>
      <w:r w:rsidRPr="004B7710">
        <w:rPr>
          <w:b w:val="0"/>
          <w:sz w:val="21"/>
        </w:rPr>
        <w:t>EXPERIENCE</w:t>
      </w:r>
      <w:r w:rsidRPr="004B7710">
        <w:rPr>
          <w:b w:val="0"/>
          <w:spacing w:val="-6"/>
          <w:szCs w:val="20"/>
        </w:rPr>
        <w:tab/>
        <w:t xml:space="preserve">     </w:t>
      </w:r>
      <w:r w:rsidRPr="004B7710">
        <w:rPr>
          <w:b w:val="0"/>
          <w:spacing w:val="-6"/>
          <w:szCs w:val="20"/>
        </w:rPr>
        <w:tab/>
        <w:t xml:space="preserve">  </w:t>
      </w:r>
    </w:p>
    <w:p w14:paraId="18D1C9CD" w14:textId="41EF00B3" w:rsidR="000716CC" w:rsidRPr="00292C28" w:rsidRDefault="00DE570E" w:rsidP="000716CC">
      <w:pPr>
        <w:pStyle w:val="Heading2"/>
        <w:ind w:left="0" w:firstLine="0"/>
        <w:rPr>
          <w:b w:val="0"/>
          <w:sz w:val="21"/>
        </w:rPr>
      </w:pPr>
      <w:r>
        <w:rPr>
          <w:b w:val="0"/>
          <w:sz w:val="21"/>
        </w:rPr>
        <w:t>October 2019-</w:t>
      </w:r>
      <w:r w:rsidR="000716CC" w:rsidRPr="000716CC">
        <w:rPr>
          <w:b w:val="0"/>
          <w:sz w:val="21"/>
        </w:rPr>
        <w:t xml:space="preserve"> </w:t>
      </w:r>
      <w:r w:rsidR="000716CC">
        <w:rPr>
          <w:b w:val="0"/>
          <w:sz w:val="21"/>
        </w:rPr>
        <w:t xml:space="preserve">June 2020. </w:t>
      </w:r>
    </w:p>
    <w:p w14:paraId="6FC67434" w14:textId="22D4248C" w:rsidR="00037540" w:rsidRPr="00037540" w:rsidRDefault="000716CC" w:rsidP="000716CC">
      <w:pPr>
        <w:pStyle w:val="Heading2"/>
        <w:ind w:left="0" w:firstLine="0"/>
        <w:rPr>
          <w:b w:val="0"/>
          <w:sz w:val="21"/>
        </w:rPr>
      </w:pPr>
      <w:r>
        <w:rPr>
          <w:b w:val="0"/>
          <w:sz w:val="21"/>
        </w:rPr>
        <w:t>April 2022</w:t>
      </w:r>
      <w:r>
        <w:rPr>
          <w:b w:val="0"/>
          <w:sz w:val="21"/>
        </w:rPr>
        <w:t>-</w:t>
      </w:r>
      <w:r>
        <w:rPr>
          <w:b w:val="0"/>
          <w:sz w:val="21"/>
        </w:rPr>
        <w:t>June 2023</w:t>
      </w:r>
    </w:p>
    <w:p w14:paraId="5A2F7DB9" w14:textId="56C0513C" w:rsidR="00DE570E" w:rsidRDefault="000716CC" w:rsidP="0045155C">
      <w:pPr>
        <w:pStyle w:val="Heading2"/>
        <w:ind w:left="0" w:firstLine="0"/>
        <w:rPr>
          <w:b w:val="0"/>
          <w:sz w:val="21"/>
        </w:rPr>
      </w:pPr>
      <w:r>
        <w:rPr>
          <w:b w:val="0"/>
          <w:sz w:val="21"/>
        </w:rPr>
        <w:tab/>
      </w:r>
      <w:r>
        <w:rPr>
          <w:b w:val="0"/>
          <w:sz w:val="21"/>
        </w:rPr>
        <w:tab/>
      </w:r>
      <w:r w:rsidR="00A51261">
        <w:rPr>
          <w:b w:val="0"/>
          <w:i/>
          <w:smallCaps/>
          <w:sz w:val="21"/>
        </w:rPr>
        <w:t>Non-appropriated funds, US Air Force (Civilian)</w:t>
      </w:r>
    </w:p>
    <w:p w14:paraId="6AF70ACE" w14:textId="2AF94024" w:rsidR="00037540" w:rsidRPr="00037540" w:rsidRDefault="00DE570E" w:rsidP="0045155C">
      <w:pPr>
        <w:pStyle w:val="Heading2"/>
        <w:ind w:left="0" w:firstLine="0"/>
        <w:rPr>
          <w:b w:val="0"/>
        </w:rPr>
      </w:pPr>
      <w:r>
        <w:rPr>
          <w:b w:val="0"/>
          <w:sz w:val="21"/>
        </w:rPr>
        <w:tab/>
      </w:r>
      <w:r w:rsidR="000716CC">
        <w:rPr>
          <w:b w:val="0"/>
          <w:sz w:val="21"/>
        </w:rPr>
        <w:tab/>
      </w:r>
      <w:r>
        <w:rPr>
          <w:sz w:val="21"/>
        </w:rPr>
        <w:t>Outdoor Recreation</w:t>
      </w:r>
      <w:r w:rsidR="00302647">
        <w:rPr>
          <w:sz w:val="21"/>
        </w:rPr>
        <w:t xml:space="preserve"> </w:t>
      </w:r>
      <w:r w:rsidR="00037540" w:rsidRPr="00037540">
        <w:rPr>
          <w:sz w:val="21"/>
        </w:rPr>
        <w:t>(</w:t>
      </w:r>
      <w:r>
        <w:rPr>
          <w:sz w:val="21"/>
        </w:rPr>
        <w:t>Maintenance / Motor Vehicle Operator</w:t>
      </w:r>
      <w:r w:rsidR="00037540" w:rsidRPr="00037540">
        <w:rPr>
          <w:sz w:val="21"/>
        </w:rPr>
        <w:t>)</w:t>
      </w:r>
    </w:p>
    <w:p w14:paraId="2266708E" w14:textId="77777777" w:rsidR="00037540" w:rsidRPr="00037540" w:rsidRDefault="00DE570E" w:rsidP="00037540">
      <w:pPr>
        <w:pStyle w:val="Heading2"/>
        <w:numPr>
          <w:ilvl w:val="0"/>
          <w:numId w:val="7"/>
        </w:numPr>
        <w:tabs>
          <w:tab w:val="clear" w:pos="1440"/>
          <w:tab w:val="left" w:pos="1800"/>
        </w:tabs>
        <w:ind w:left="180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Operated and maintained snowplows, front end loaders, and various other equipment</w:t>
      </w:r>
      <w:r w:rsidR="00BF4E25">
        <w:rPr>
          <w:b w:val="0"/>
          <w:sz w:val="20"/>
          <w:szCs w:val="20"/>
        </w:rPr>
        <w:t>.</w:t>
      </w:r>
    </w:p>
    <w:p w14:paraId="4EF8CAD5" w14:textId="77777777" w:rsidR="00037540" w:rsidRPr="00037540" w:rsidRDefault="00DE570E" w:rsidP="00037540">
      <w:pPr>
        <w:pStyle w:val="Heading2"/>
        <w:numPr>
          <w:ilvl w:val="0"/>
          <w:numId w:val="7"/>
        </w:numPr>
        <w:tabs>
          <w:tab w:val="clear" w:pos="1440"/>
          <w:tab w:val="left" w:pos="1800"/>
        </w:tabs>
        <w:ind w:hanging="576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Troubleshoot</w:t>
      </w:r>
      <w:r w:rsidR="00302647">
        <w:rPr>
          <w:b w:val="0"/>
          <w:sz w:val="20"/>
          <w:szCs w:val="20"/>
        </w:rPr>
        <w:t xml:space="preserve"> and fix</w:t>
      </w:r>
      <w:r>
        <w:rPr>
          <w:b w:val="0"/>
          <w:sz w:val="20"/>
          <w:szCs w:val="20"/>
        </w:rPr>
        <w:t xml:space="preserve"> </w:t>
      </w:r>
      <w:r w:rsidR="00302647">
        <w:rPr>
          <w:b w:val="0"/>
          <w:sz w:val="20"/>
          <w:szCs w:val="20"/>
        </w:rPr>
        <w:t>maintenance issues with equipment as needed</w:t>
      </w:r>
      <w:r w:rsidR="00746B46">
        <w:rPr>
          <w:b w:val="0"/>
          <w:sz w:val="20"/>
          <w:szCs w:val="20"/>
        </w:rPr>
        <w:t>.</w:t>
      </w:r>
    </w:p>
    <w:p w14:paraId="398A1FA7" w14:textId="77777777" w:rsidR="00037540" w:rsidRPr="00037540" w:rsidRDefault="00302647" w:rsidP="00037540">
      <w:pPr>
        <w:pStyle w:val="Heading2"/>
        <w:numPr>
          <w:ilvl w:val="0"/>
          <w:numId w:val="7"/>
        </w:numPr>
        <w:tabs>
          <w:tab w:val="clear" w:pos="1440"/>
          <w:tab w:val="left" w:pos="1800"/>
        </w:tabs>
        <w:ind w:left="180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General facility maintenance and repairs of various outdoor recreation facilities.</w:t>
      </w:r>
    </w:p>
    <w:p w14:paraId="02ED0E15" w14:textId="77777777" w:rsidR="00302647" w:rsidRDefault="00302647" w:rsidP="00302647">
      <w:pPr>
        <w:pStyle w:val="Heading2"/>
        <w:numPr>
          <w:ilvl w:val="0"/>
          <w:numId w:val="7"/>
        </w:numPr>
        <w:tabs>
          <w:tab w:val="clear" w:pos="1440"/>
          <w:tab w:val="left" w:pos="1800"/>
        </w:tabs>
        <w:ind w:left="1800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Calling/working with contractors for jobs that were of larger size including getting quotes, explaining what needed to be done, and other communications as needed.</w:t>
      </w:r>
    </w:p>
    <w:p w14:paraId="5B41E8E2" w14:textId="77777777" w:rsidR="00A51261" w:rsidRPr="00A51261" w:rsidRDefault="00A51261" w:rsidP="00A51261">
      <w:pPr>
        <w:rPr>
          <w:sz w:val="20"/>
          <w:szCs w:val="20"/>
        </w:rPr>
      </w:pPr>
      <w:r>
        <w:t xml:space="preserve">                              (</w:t>
      </w:r>
      <w:r>
        <w:rPr>
          <w:sz w:val="20"/>
          <w:szCs w:val="20"/>
        </w:rPr>
        <w:t>Originally left for a promotion, went back because I enjoyed the job)</w:t>
      </w:r>
    </w:p>
    <w:p w14:paraId="0A901B38" w14:textId="77777777" w:rsidR="00A51261" w:rsidRDefault="00A51261" w:rsidP="00A51261">
      <w:pPr>
        <w:tabs>
          <w:tab w:val="left" w:pos="1440"/>
          <w:tab w:val="right" w:pos="10080"/>
        </w:tabs>
        <w:rPr>
          <w:rFonts w:eastAsia="Batang"/>
          <w:spacing w:val="-6"/>
          <w:sz w:val="20"/>
          <w:szCs w:val="20"/>
        </w:rPr>
      </w:pPr>
    </w:p>
    <w:p w14:paraId="750C030E" w14:textId="2DC745E0" w:rsidR="000716CC" w:rsidRDefault="000716CC" w:rsidP="000716CC">
      <w:pPr>
        <w:rPr>
          <w:rFonts w:eastAsia="Batang"/>
          <w:sz w:val="20"/>
          <w:szCs w:val="20"/>
        </w:rPr>
      </w:pPr>
      <w:r>
        <w:rPr>
          <w:rFonts w:eastAsia="Batang"/>
          <w:sz w:val="20"/>
          <w:szCs w:val="20"/>
        </w:rPr>
        <w:t>June 2020</w:t>
      </w:r>
      <w:r w:rsidRPr="00037540">
        <w:rPr>
          <w:rFonts w:eastAsia="Batang"/>
          <w:sz w:val="20"/>
          <w:szCs w:val="20"/>
        </w:rPr>
        <w:t xml:space="preserve"> -</w:t>
      </w:r>
      <w:r w:rsidRPr="000716CC">
        <w:rPr>
          <w:rFonts w:eastAsia="Batang"/>
          <w:sz w:val="20"/>
          <w:szCs w:val="20"/>
        </w:rPr>
        <w:t xml:space="preserve"> </w:t>
      </w:r>
      <w:r>
        <w:rPr>
          <w:rFonts w:eastAsia="Batang"/>
          <w:sz w:val="20"/>
          <w:szCs w:val="20"/>
        </w:rPr>
        <w:t xml:space="preserve">October 2021       </w:t>
      </w:r>
      <w:r w:rsidRPr="00037540">
        <w:rPr>
          <w:rFonts w:eastAsia="Batang"/>
          <w:sz w:val="20"/>
          <w:szCs w:val="20"/>
        </w:rPr>
        <w:tab/>
      </w:r>
    </w:p>
    <w:p w14:paraId="15C6CF96" w14:textId="1CFB7033" w:rsidR="000716CC" w:rsidRPr="00037540" w:rsidRDefault="000716CC" w:rsidP="000716CC">
      <w:pPr>
        <w:ind w:left="720" w:firstLine="720"/>
        <w:rPr>
          <w:rFonts w:eastAsia="Batang"/>
          <w:spacing w:val="-6"/>
          <w:sz w:val="20"/>
          <w:szCs w:val="20"/>
        </w:rPr>
      </w:pPr>
      <w:r>
        <w:rPr>
          <w:rFonts w:eastAsia="Batang"/>
          <w:b/>
          <w:i/>
          <w:smallCaps/>
          <w:spacing w:val="-6"/>
          <w:sz w:val="21"/>
        </w:rPr>
        <w:t>Non-appropriated funds, US Air Force (Civilian)</w:t>
      </w:r>
      <w:r w:rsidRPr="00037540">
        <w:rPr>
          <w:b/>
          <w:spacing w:val="-6"/>
          <w:sz w:val="20"/>
          <w:szCs w:val="20"/>
        </w:rPr>
        <w:tab/>
      </w:r>
    </w:p>
    <w:p w14:paraId="07165881" w14:textId="6987B829" w:rsidR="000716CC" w:rsidRPr="00037540" w:rsidRDefault="000716CC" w:rsidP="000716CC">
      <w:pPr>
        <w:tabs>
          <w:tab w:val="left" w:pos="1440"/>
          <w:tab w:val="right" w:pos="10080"/>
        </w:tabs>
        <w:rPr>
          <w:rFonts w:eastAsia="Batang"/>
          <w:sz w:val="20"/>
          <w:szCs w:val="20"/>
        </w:rPr>
      </w:pPr>
      <w:r>
        <w:rPr>
          <w:rFonts w:eastAsia="Batang"/>
          <w:b/>
          <w:bCs/>
          <w:sz w:val="20"/>
          <w:szCs w:val="20"/>
        </w:rPr>
        <w:tab/>
      </w:r>
      <w:r w:rsidRPr="00302647">
        <w:rPr>
          <w:rFonts w:eastAsia="Batang"/>
          <w:b/>
          <w:bCs/>
          <w:sz w:val="20"/>
          <w:szCs w:val="20"/>
        </w:rPr>
        <w:t>Outdoor recreation</w:t>
      </w:r>
      <w:r>
        <w:rPr>
          <w:rFonts w:eastAsia="Batang"/>
          <w:sz w:val="20"/>
          <w:szCs w:val="20"/>
        </w:rPr>
        <w:t xml:space="preserve"> [</w:t>
      </w:r>
      <w:r>
        <w:rPr>
          <w:b/>
          <w:sz w:val="20"/>
          <w:szCs w:val="20"/>
        </w:rPr>
        <w:t>Recreation assistant lead (Running the skeet and trap shotgun range)]</w:t>
      </w:r>
      <w:r w:rsidRPr="00037540">
        <w:rPr>
          <w:rFonts w:eastAsia="Batang"/>
          <w:b/>
          <w:sz w:val="20"/>
          <w:szCs w:val="20"/>
        </w:rPr>
        <w:tab/>
      </w:r>
      <w:r w:rsidRPr="00037540">
        <w:rPr>
          <w:rFonts w:eastAsia="Batang"/>
          <w:sz w:val="20"/>
          <w:szCs w:val="20"/>
        </w:rPr>
        <w:t xml:space="preserve">                                                                </w:t>
      </w:r>
      <w:r w:rsidRPr="00037540">
        <w:rPr>
          <w:rFonts w:eastAsia="Batang"/>
          <w:sz w:val="20"/>
          <w:szCs w:val="20"/>
        </w:rPr>
        <w:tab/>
        <w:t xml:space="preserve">   </w:t>
      </w:r>
    </w:p>
    <w:p w14:paraId="7F4E0A60" w14:textId="77777777" w:rsidR="000716CC" w:rsidRPr="00037540" w:rsidRDefault="000716CC" w:rsidP="000716CC">
      <w:pPr>
        <w:numPr>
          <w:ilvl w:val="0"/>
          <w:numId w:val="4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Responsible for daily operation of the Skeet and Trap shotgun range of JBER</w:t>
      </w:r>
    </w:p>
    <w:p w14:paraId="6FF109F2" w14:textId="77777777" w:rsidR="000716CC" w:rsidRPr="00037540" w:rsidRDefault="000716CC" w:rsidP="000716CC">
      <w:pPr>
        <w:numPr>
          <w:ilvl w:val="0"/>
          <w:numId w:val="4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Managed facility maintenance, equipment inventories, and facilitated continued financial growth.</w:t>
      </w:r>
    </w:p>
    <w:p w14:paraId="0D177989" w14:textId="77777777" w:rsidR="000716CC" w:rsidRPr="00037540" w:rsidRDefault="000716CC" w:rsidP="000716CC">
      <w:pPr>
        <w:numPr>
          <w:ilvl w:val="0"/>
          <w:numId w:val="4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Performed preventative maintenance, and fixed mechanical skeet and trap machines as needed. </w:t>
      </w:r>
    </w:p>
    <w:p w14:paraId="589E308B" w14:textId="77777777" w:rsidR="000716CC" w:rsidRDefault="000716CC" w:rsidP="000716CC">
      <w:pPr>
        <w:numPr>
          <w:ilvl w:val="0"/>
          <w:numId w:val="4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Demonstrated safe use of firearms to customers and enforced strict safety rules.</w:t>
      </w:r>
    </w:p>
    <w:p w14:paraId="47B9320B" w14:textId="77777777" w:rsidR="000716CC" w:rsidRPr="00037540" w:rsidRDefault="000716CC" w:rsidP="000716CC">
      <w:pPr>
        <w:numPr>
          <w:ilvl w:val="0"/>
          <w:numId w:val="4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Performed all other facets of running a business, such as customer service, keeping a till, maintaining financial reports and doing what is necessary to grow the customer base.</w:t>
      </w:r>
    </w:p>
    <w:p w14:paraId="26C198E7" w14:textId="77777777" w:rsidR="000716CC" w:rsidRDefault="000716CC" w:rsidP="000716CC">
      <w:pPr>
        <w:tabs>
          <w:tab w:val="left" w:pos="1440"/>
        </w:tabs>
        <w:ind w:left="1800"/>
        <w:rPr>
          <w:spacing w:val="-6"/>
          <w:sz w:val="20"/>
          <w:szCs w:val="20"/>
        </w:rPr>
      </w:pPr>
    </w:p>
    <w:p w14:paraId="6C13A5A4" w14:textId="77777777" w:rsidR="000716CC" w:rsidRDefault="000716CC" w:rsidP="000716CC">
      <w:pPr>
        <w:tabs>
          <w:tab w:val="left" w:pos="1440"/>
        </w:tabs>
        <w:ind w:left="1800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(Left for a better paying position at Polar Bowl bowling alley)</w:t>
      </w:r>
    </w:p>
    <w:p w14:paraId="0673711B" w14:textId="77777777" w:rsidR="000716CC" w:rsidRDefault="000716CC" w:rsidP="00A51261">
      <w:pPr>
        <w:tabs>
          <w:tab w:val="left" w:pos="1440"/>
          <w:tab w:val="right" w:pos="10080"/>
        </w:tabs>
        <w:rPr>
          <w:rFonts w:eastAsia="Batang"/>
          <w:spacing w:val="-6"/>
          <w:sz w:val="20"/>
          <w:szCs w:val="20"/>
        </w:rPr>
      </w:pPr>
    </w:p>
    <w:p w14:paraId="1ADDA037" w14:textId="77777777" w:rsidR="000716CC" w:rsidRDefault="00A51261" w:rsidP="00A51261">
      <w:pPr>
        <w:tabs>
          <w:tab w:val="left" w:pos="1440"/>
          <w:tab w:val="right" w:pos="10080"/>
        </w:tabs>
        <w:rPr>
          <w:rFonts w:eastAsia="Batang"/>
          <w:spacing w:val="-6"/>
          <w:sz w:val="20"/>
          <w:szCs w:val="20"/>
        </w:rPr>
      </w:pPr>
      <w:r>
        <w:rPr>
          <w:rFonts w:eastAsia="Batang"/>
          <w:spacing w:val="-6"/>
          <w:sz w:val="20"/>
          <w:szCs w:val="20"/>
        </w:rPr>
        <w:t>October 2021-</w:t>
      </w:r>
      <w:r w:rsidR="000716CC">
        <w:rPr>
          <w:rFonts w:eastAsia="Batang"/>
          <w:spacing w:val="-6"/>
          <w:sz w:val="20"/>
          <w:szCs w:val="20"/>
        </w:rPr>
        <w:t xml:space="preserve"> </w:t>
      </w:r>
      <w:r>
        <w:rPr>
          <w:rFonts w:eastAsia="Batang"/>
          <w:spacing w:val="-6"/>
          <w:sz w:val="20"/>
          <w:szCs w:val="20"/>
        </w:rPr>
        <w:t>April 2022</w:t>
      </w:r>
      <w:r w:rsidR="00746B46">
        <w:rPr>
          <w:rFonts w:eastAsia="Batang"/>
          <w:spacing w:val="-6"/>
          <w:sz w:val="20"/>
          <w:szCs w:val="20"/>
        </w:rPr>
        <w:t xml:space="preserve"> </w:t>
      </w:r>
    </w:p>
    <w:p w14:paraId="6A397698" w14:textId="49E137DD" w:rsidR="00A51261" w:rsidRPr="00746B46" w:rsidRDefault="000716CC" w:rsidP="00A51261">
      <w:pPr>
        <w:tabs>
          <w:tab w:val="left" w:pos="1440"/>
          <w:tab w:val="right" w:pos="10080"/>
        </w:tabs>
        <w:rPr>
          <w:rFonts w:eastAsia="Batang"/>
          <w:spacing w:val="-6"/>
          <w:sz w:val="20"/>
          <w:szCs w:val="20"/>
        </w:rPr>
      </w:pPr>
      <w:r>
        <w:rPr>
          <w:rFonts w:eastAsia="Batang"/>
          <w:spacing w:val="-6"/>
          <w:sz w:val="20"/>
          <w:szCs w:val="20"/>
        </w:rPr>
        <w:t xml:space="preserve">                    </w:t>
      </w:r>
      <w:r w:rsidR="00746B46">
        <w:rPr>
          <w:rFonts w:eastAsia="Batang"/>
          <w:spacing w:val="-6"/>
          <w:sz w:val="20"/>
          <w:szCs w:val="20"/>
        </w:rPr>
        <w:t xml:space="preserve">     </w:t>
      </w:r>
      <w:r>
        <w:rPr>
          <w:rFonts w:eastAsia="Batang"/>
          <w:spacing w:val="-6"/>
          <w:sz w:val="20"/>
          <w:szCs w:val="20"/>
        </w:rPr>
        <w:t xml:space="preserve"> </w:t>
      </w:r>
      <w:r w:rsidR="00746B46">
        <w:rPr>
          <w:rFonts w:eastAsia="Batang"/>
          <w:spacing w:val="-6"/>
          <w:sz w:val="20"/>
          <w:szCs w:val="20"/>
        </w:rPr>
        <w:t xml:space="preserve">       </w:t>
      </w:r>
      <w:r w:rsidR="00A51261">
        <w:rPr>
          <w:rFonts w:eastAsia="Batang"/>
          <w:b/>
          <w:i/>
          <w:smallCaps/>
          <w:spacing w:val="-6"/>
          <w:sz w:val="21"/>
        </w:rPr>
        <w:t>Non-appropriated funds, US Air Force (Civilian)</w:t>
      </w:r>
      <w:r w:rsidR="00A51261" w:rsidRPr="00037540">
        <w:rPr>
          <w:rFonts w:eastAsia="Batang"/>
          <w:b/>
          <w:i/>
          <w:spacing w:val="-6"/>
          <w:sz w:val="20"/>
          <w:szCs w:val="20"/>
        </w:rPr>
        <w:tab/>
        <w:t xml:space="preserve">                                                                                   </w:t>
      </w:r>
      <w:r w:rsidR="00A51261" w:rsidRPr="00037540">
        <w:rPr>
          <w:rFonts w:eastAsia="Batang"/>
          <w:b/>
          <w:i/>
          <w:spacing w:val="-6"/>
          <w:sz w:val="20"/>
          <w:szCs w:val="20"/>
        </w:rPr>
        <w:tab/>
        <w:t xml:space="preserve">  </w:t>
      </w:r>
    </w:p>
    <w:p w14:paraId="3987898C" w14:textId="77777777" w:rsidR="00A51261" w:rsidRPr="00037540" w:rsidRDefault="00A51261" w:rsidP="00A51261">
      <w:pPr>
        <w:tabs>
          <w:tab w:val="left" w:pos="1440"/>
        </w:tabs>
        <w:rPr>
          <w:spacing w:val="-6"/>
          <w:sz w:val="20"/>
          <w:szCs w:val="20"/>
        </w:rPr>
      </w:pPr>
      <w:r w:rsidRPr="00037540">
        <w:rPr>
          <w:rFonts w:eastAsia="Batang"/>
          <w:i/>
          <w:spacing w:val="-6"/>
          <w:sz w:val="20"/>
          <w:szCs w:val="20"/>
        </w:rPr>
        <w:tab/>
      </w:r>
      <w:r>
        <w:rPr>
          <w:rFonts w:eastAsia="Batang"/>
          <w:b/>
          <w:spacing w:val="-6"/>
          <w:sz w:val="20"/>
          <w:szCs w:val="20"/>
        </w:rPr>
        <w:t>Outdoor Recreation (Recreation assistant lead Polar Bowl Bowling Alley)</w:t>
      </w:r>
      <w:r w:rsidRPr="00037540">
        <w:rPr>
          <w:spacing w:val="-6"/>
          <w:sz w:val="20"/>
          <w:szCs w:val="20"/>
        </w:rPr>
        <w:t xml:space="preserve"> </w:t>
      </w:r>
    </w:p>
    <w:p w14:paraId="1FB4A205" w14:textId="77777777" w:rsidR="00A51261" w:rsidRDefault="00A51261" w:rsidP="00A51261">
      <w:pPr>
        <w:numPr>
          <w:ilvl w:val="0"/>
          <w:numId w:val="3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Developed programs such as leagues, tournaments, and special events to drive revenue.</w:t>
      </w:r>
    </w:p>
    <w:p w14:paraId="6FB84B57" w14:textId="77777777" w:rsidR="00A51261" w:rsidRDefault="00A51261" w:rsidP="00A51261">
      <w:pPr>
        <w:numPr>
          <w:ilvl w:val="0"/>
          <w:numId w:val="3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Lead a team of 5 employees when the manager was not present.</w:t>
      </w:r>
    </w:p>
    <w:p w14:paraId="0C2F4B49" w14:textId="77777777" w:rsidR="00A51261" w:rsidRDefault="00A51261" w:rsidP="00A51261">
      <w:pPr>
        <w:numPr>
          <w:ilvl w:val="0"/>
          <w:numId w:val="3"/>
        </w:numPr>
        <w:tabs>
          <w:tab w:val="left" w:pos="144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Completed daily financial reports, cash drops, and other NAF paperwork</w:t>
      </w:r>
      <w:r w:rsidR="00746B46">
        <w:rPr>
          <w:spacing w:val="-6"/>
          <w:sz w:val="20"/>
          <w:szCs w:val="20"/>
        </w:rPr>
        <w:t>.</w:t>
      </w:r>
    </w:p>
    <w:p w14:paraId="0D67DA9B" w14:textId="77777777" w:rsidR="00A51261" w:rsidRDefault="00A51261" w:rsidP="00A51261">
      <w:pPr>
        <w:tabs>
          <w:tab w:val="left" w:pos="1440"/>
        </w:tabs>
        <w:ind w:left="1800"/>
        <w:rPr>
          <w:spacing w:val="-6"/>
          <w:sz w:val="20"/>
          <w:szCs w:val="20"/>
        </w:rPr>
      </w:pPr>
    </w:p>
    <w:p w14:paraId="643A30CB" w14:textId="77777777" w:rsidR="00A51261" w:rsidRPr="00037540" w:rsidRDefault="00A51261" w:rsidP="00A51261">
      <w:pPr>
        <w:tabs>
          <w:tab w:val="left" w:pos="1440"/>
        </w:tabs>
        <w:ind w:left="1800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(Left due to not enjoying working in a dark building with </w:t>
      </w:r>
      <w:r w:rsidR="00292C28">
        <w:rPr>
          <w:spacing w:val="-6"/>
          <w:sz w:val="20"/>
          <w:szCs w:val="20"/>
        </w:rPr>
        <w:t>no</w:t>
      </w:r>
      <w:r>
        <w:rPr>
          <w:spacing w:val="-6"/>
          <w:sz w:val="20"/>
          <w:szCs w:val="20"/>
        </w:rPr>
        <w:t xml:space="preserve"> windows all day)</w:t>
      </w:r>
    </w:p>
    <w:p w14:paraId="3954C0A2" w14:textId="77777777" w:rsidR="00746B46" w:rsidRPr="00746B46" w:rsidRDefault="00746B46" w:rsidP="000716CC">
      <w:pPr>
        <w:tabs>
          <w:tab w:val="left" w:pos="1440"/>
        </w:tabs>
        <w:rPr>
          <w:spacing w:val="-6"/>
          <w:sz w:val="20"/>
          <w:szCs w:val="20"/>
        </w:rPr>
      </w:pPr>
    </w:p>
    <w:p w14:paraId="036ED980" w14:textId="77777777" w:rsidR="00037540" w:rsidRPr="00037540" w:rsidRDefault="00037540" w:rsidP="00037540">
      <w:pPr>
        <w:pStyle w:val="Heading1"/>
        <w:pBdr>
          <w:bottom w:val="single" w:sz="4" w:space="2" w:color="000000"/>
        </w:pBdr>
        <w:spacing w:after="120"/>
        <w:rPr>
          <w:spacing w:val="-6"/>
          <w:szCs w:val="20"/>
        </w:rPr>
      </w:pPr>
      <w:r w:rsidRPr="00037540">
        <w:rPr>
          <w:spacing w:val="-6"/>
          <w:szCs w:val="20"/>
        </w:rPr>
        <w:t xml:space="preserve">EDUCATION </w:t>
      </w:r>
    </w:p>
    <w:p w14:paraId="4E9AC463" w14:textId="76E0A19C" w:rsidR="00DE570E" w:rsidRDefault="00DE570E" w:rsidP="00DE570E">
      <w:pPr>
        <w:tabs>
          <w:tab w:val="left" w:pos="1440"/>
          <w:tab w:val="right" w:pos="1008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Fall 2023-Curren</w:t>
      </w:r>
      <w:r w:rsidR="00AA7E3B">
        <w:rPr>
          <w:spacing w:val="-6"/>
          <w:sz w:val="20"/>
          <w:szCs w:val="20"/>
        </w:rPr>
        <w:t>t</w:t>
      </w:r>
    </w:p>
    <w:p w14:paraId="4826D397" w14:textId="7AFBC08A" w:rsidR="00DE570E" w:rsidRDefault="00DE570E" w:rsidP="00AA7E3B">
      <w:pPr>
        <w:tabs>
          <w:tab w:val="left" w:pos="1440"/>
          <w:tab w:val="right" w:pos="10080"/>
        </w:tabs>
        <w:ind w:left="1440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U</w:t>
      </w:r>
      <w:r w:rsidR="00AA7E3B">
        <w:rPr>
          <w:spacing w:val="-6"/>
          <w:sz w:val="20"/>
          <w:szCs w:val="20"/>
        </w:rPr>
        <w:t>niversity of Alaska Anchorage</w:t>
      </w:r>
      <w:r>
        <w:rPr>
          <w:spacing w:val="-6"/>
          <w:sz w:val="20"/>
          <w:szCs w:val="20"/>
        </w:rPr>
        <w:t xml:space="preserve"> AMT A&amp;P program</w:t>
      </w:r>
    </w:p>
    <w:p w14:paraId="149032C8" w14:textId="77777777" w:rsidR="003C529D" w:rsidRDefault="003C529D" w:rsidP="000D7EAB">
      <w:pPr>
        <w:tabs>
          <w:tab w:val="left" w:pos="1440"/>
          <w:tab w:val="right" w:pos="10080"/>
        </w:tabs>
        <w:ind w:left="1440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>UAA Dean’s</w:t>
      </w:r>
      <w:r w:rsidR="000D7EAB">
        <w:rPr>
          <w:spacing w:val="-6"/>
          <w:sz w:val="20"/>
          <w:szCs w:val="20"/>
        </w:rPr>
        <w:t xml:space="preserve"> list</w:t>
      </w:r>
      <w:r>
        <w:rPr>
          <w:spacing w:val="-6"/>
          <w:sz w:val="20"/>
          <w:szCs w:val="20"/>
        </w:rPr>
        <w:t xml:space="preserve"> fall 2024</w:t>
      </w:r>
    </w:p>
    <w:p w14:paraId="7AF8DDD9" w14:textId="339BA403" w:rsidR="000D7EAB" w:rsidRDefault="003C529D" w:rsidP="000D7EAB">
      <w:pPr>
        <w:tabs>
          <w:tab w:val="left" w:pos="1440"/>
          <w:tab w:val="right" w:pos="10080"/>
        </w:tabs>
        <w:ind w:left="1440"/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 xml:space="preserve">Selected to participate </w:t>
      </w:r>
      <w:r w:rsidR="004B7710">
        <w:rPr>
          <w:spacing w:val="-6"/>
          <w:sz w:val="20"/>
          <w:szCs w:val="20"/>
        </w:rPr>
        <w:t xml:space="preserve">on </w:t>
      </w:r>
      <w:r>
        <w:rPr>
          <w:spacing w:val="-6"/>
          <w:sz w:val="20"/>
          <w:szCs w:val="20"/>
        </w:rPr>
        <w:t>the UAA</w:t>
      </w:r>
      <w:r w:rsidR="004B7710">
        <w:rPr>
          <w:spacing w:val="-6"/>
          <w:sz w:val="20"/>
          <w:szCs w:val="20"/>
        </w:rPr>
        <w:t xml:space="preserve"> MRO </w:t>
      </w:r>
      <w:r>
        <w:rPr>
          <w:spacing w:val="-6"/>
          <w:sz w:val="20"/>
          <w:szCs w:val="20"/>
        </w:rPr>
        <w:t xml:space="preserve">AMC team 2025. </w:t>
      </w:r>
      <w:r w:rsidR="000D7EAB">
        <w:rPr>
          <w:spacing w:val="-6"/>
          <w:sz w:val="20"/>
          <w:szCs w:val="20"/>
        </w:rPr>
        <w:t xml:space="preserve"> </w:t>
      </w:r>
    </w:p>
    <w:p w14:paraId="0E111F06" w14:textId="415CF280" w:rsidR="00B345C0" w:rsidRDefault="004B7710" w:rsidP="004B7710">
      <w:pPr>
        <w:tabs>
          <w:tab w:val="left" w:pos="1440"/>
          <w:tab w:val="right" w:pos="10080"/>
        </w:tabs>
        <w:rPr>
          <w:spacing w:val="-6"/>
          <w:sz w:val="20"/>
          <w:szCs w:val="20"/>
        </w:rPr>
      </w:pPr>
      <w:r>
        <w:rPr>
          <w:spacing w:val="-6"/>
          <w:sz w:val="20"/>
          <w:szCs w:val="20"/>
        </w:rPr>
        <w:tab/>
        <w:t>Eligible for powerplant written testing May 8</w:t>
      </w:r>
      <w:r w:rsidRPr="004B7710">
        <w:rPr>
          <w:spacing w:val="-6"/>
          <w:sz w:val="20"/>
          <w:szCs w:val="20"/>
          <w:vertAlign w:val="superscript"/>
        </w:rPr>
        <w:t>th</w:t>
      </w:r>
      <w:r>
        <w:rPr>
          <w:spacing w:val="-6"/>
          <w:sz w:val="20"/>
          <w:szCs w:val="20"/>
        </w:rPr>
        <w:t>, 2025, and airframe testing December 18</w:t>
      </w:r>
      <w:r w:rsidRPr="004B7710">
        <w:rPr>
          <w:spacing w:val="-6"/>
          <w:sz w:val="20"/>
          <w:szCs w:val="20"/>
          <w:vertAlign w:val="superscript"/>
        </w:rPr>
        <w:t>th</w:t>
      </w:r>
      <w:r>
        <w:rPr>
          <w:spacing w:val="-6"/>
          <w:sz w:val="20"/>
          <w:szCs w:val="20"/>
        </w:rPr>
        <w:t>, 2025</w:t>
      </w:r>
    </w:p>
    <w:p w14:paraId="41DFDF5A" w14:textId="77777777" w:rsidR="00DE570E" w:rsidRDefault="00DE570E" w:rsidP="00746B46">
      <w:p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0"/>
          <w:szCs w:val="20"/>
        </w:rPr>
      </w:pPr>
    </w:p>
    <w:p w14:paraId="4488660C" w14:textId="77777777" w:rsidR="00B345C0" w:rsidRDefault="00B345C0" w:rsidP="00746B46">
      <w:p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0"/>
          <w:szCs w:val="20"/>
        </w:rPr>
      </w:pPr>
    </w:p>
    <w:p w14:paraId="22FE0622" w14:textId="334DE28B" w:rsidR="00AA7E3B" w:rsidRDefault="001A5BC8" w:rsidP="00746B46">
      <w:p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0"/>
          <w:szCs w:val="20"/>
        </w:rPr>
      </w:pPr>
      <w:r>
        <w:rPr>
          <w:rFonts w:eastAsia="Batang"/>
          <w:spacing w:val="-6"/>
          <w:sz w:val="20"/>
          <w:szCs w:val="20"/>
        </w:rPr>
        <w:t>June 2007</w:t>
      </w:r>
    </w:p>
    <w:p w14:paraId="0DFDACD1" w14:textId="50C11B4F" w:rsidR="005F0A11" w:rsidRDefault="005F0A11" w:rsidP="00746B46">
      <w:p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0"/>
          <w:szCs w:val="20"/>
        </w:rPr>
      </w:pPr>
      <w:r>
        <w:rPr>
          <w:rFonts w:eastAsia="Batang"/>
          <w:spacing w:val="-6"/>
          <w:sz w:val="20"/>
          <w:szCs w:val="20"/>
        </w:rPr>
        <w:tab/>
      </w:r>
      <w:r>
        <w:rPr>
          <w:rFonts w:eastAsia="Batang"/>
          <w:spacing w:val="-6"/>
          <w:sz w:val="20"/>
          <w:szCs w:val="20"/>
        </w:rPr>
        <w:tab/>
      </w:r>
      <w:r>
        <w:rPr>
          <w:rFonts w:eastAsia="Batang"/>
          <w:spacing w:val="-6"/>
          <w:sz w:val="20"/>
          <w:szCs w:val="20"/>
        </w:rPr>
        <w:tab/>
        <w:t xml:space="preserve">GED- </w:t>
      </w:r>
      <w:r w:rsidR="00F231E0">
        <w:rPr>
          <w:rFonts w:eastAsia="Batang"/>
          <w:spacing w:val="-6"/>
          <w:sz w:val="20"/>
          <w:szCs w:val="20"/>
        </w:rPr>
        <w:t>Nine-star</w:t>
      </w:r>
      <w:r>
        <w:rPr>
          <w:rFonts w:eastAsia="Batang"/>
          <w:spacing w:val="-6"/>
          <w:sz w:val="20"/>
          <w:szCs w:val="20"/>
        </w:rPr>
        <w:t xml:space="preserve"> education Anchorage, Alaska. </w:t>
      </w:r>
    </w:p>
    <w:p w14:paraId="3FBFB8D8" w14:textId="77777777" w:rsidR="00B345C0" w:rsidRDefault="00B345C0" w:rsidP="00746B46">
      <w:p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0"/>
          <w:szCs w:val="20"/>
        </w:rPr>
      </w:pPr>
    </w:p>
    <w:p w14:paraId="3923122F" w14:textId="77777777" w:rsidR="00662553" w:rsidRPr="00037540" w:rsidRDefault="00662553" w:rsidP="00746B46">
      <w:pPr>
        <w:tabs>
          <w:tab w:val="left" w:pos="360"/>
          <w:tab w:val="left" w:pos="720"/>
          <w:tab w:val="left" w:pos="1440"/>
        </w:tabs>
        <w:rPr>
          <w:rFonts w:eastAsia="Batang"/>
          <w:spacing w:val="-6"/>
          <w:sz w:val="20"/>
          <w:szCs w:val="20"/>
        </w:rPr>
      </w:pPr>
    </w:p>
    <w:p w14:paraId="117D5524" w14:textId="77777777" w:rsidR="00037540" w:rsidRPr="00037540" w:rsidRDefault="0045091E" w:rsidP="00037540">
      <w:pPr>
        <w:pStyle w:val="Heading1"/>
        <w:pBdr>
          <w:bottom w:val="single" w:sz="4" w:space="1" w:color="000000"/>
        </w:pBdr>
        <w:tabs>
          <w:tab w:val="left" w:pos="4260"/>
        </w:tabs>
        <w:rPr>
          <w:spacing w:val="-6"/>
          <w:szCs w:val="20"/>
        </w:rPr>
      </w:pPr>
      <w:r>
        <w:rPr>
          <w:spacing w:val="-6"/>
          <w:szCs w:val="20"/>
        </w:rPr>
        <w:t>SKILLS</w:t>
      </w:r>
    </w:p>
    <w:p w14:paraId="1038052C" w14:textId="77777777" w:rsidR="00037540" w:rsidRPr="00037540" w:rsidRDefault="00037540" w:rsidP="00037540">
      <w:pPr>
        <w:ind w:left="360"/>
        <w:rPr>
          <w:sz w:val="20"/>
          <w:szCs w:val="20"/>
        </w:rPr>
      </w:pPr>
    </w:p>
    <w:p w14:paraId="502B1A36" w14:textId="77777777" w:rsidR="00037540" w:rsidRPr="00037540" w:rsidRDefault="00746B46" w:rsidP="00037540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Good general knowledge of tools and how they are to be used.</w:t>
      </w:r>
    </w:p>
    <w:p w14:paraId="2099706C" w14:textId="77777777" w:rsidR="00037540" w:rsidRPr="00746B46" w:rsidRDefault="00746B46" w:rsidP="00037540">
      <w:pPr>
        <w:numPr>
          <w:ilvl w:val="0"/>
          <w:numId w:val="5"/>
        </w:numPr>
        <w:tabs>
          <w:tab w:val="left" w:pos="1440"/>
        </w:tabs>
        <w:rPr>
          <w:sz w:val="20"/>
          <w:szCs w:val="20"/>
        </w:rPr>
      </w:pPr>
      <w:r w:rsidRPr="00746B46">
        <w:rPr>
          <w:sz w:val="20"/>
          <w:szCs w:val="20"/>
        </w:rPr>
        <w:t>Able to work independently</w:t>
      </w:r>
      <w:r w:rsidR="00B345C0">
        <w:rPr>
          <w:sz w:val="20"/>
          <w:szCs w:val="20"/>
        </w:rPr>
        <w:t xml:space="preserve"> or as a part of a team</w:t>
      </w:r>
      <w:r w:rsidR="00662553">
        <w:rPr>
          <w:sz w:val="20"/>
          <w:szCs w:val="20"/>
        </w:rPr>
        <w:t>.</w:t>
      </w:r>
    </w:p>
    <w:p w14:paraId="397A9ACE" w14:textId="77777777" w:rsidR="00746B46" w:rsidRDefault="00B345C0" w:rsidP="00037540">
      <w:pPr>
        <w:numPr>
          <w:ilvl w:val="0"/>
          <w:numId w:val="5"/>
        </w:numPr>
        <w:tabs>
          <w:tab w:val="left" w:pos="1440"/>
        </w:tabs>
        <w:rPr>
          <w:sz w:val="20"/>
          <w:szCs w:val="20"/>
        </w:rPr>
      </w:pPr>
      <w:r>
        <w:rPr>
          <w:sz w:val="20"/>
          <w:szCs w:val="20"/>
        </w:rPr>
        <w:t>O</w:t>
      </w:r>
      <w:r w:rsidR="00746B46">
        <w:rPr>
          <w:sz w:val="20"/>
          <w:szCs w:val="20"/>
        </w:rPr>
        <w:t>perating heavy equipment safely</w:t>
      </w:r>
      <w:r>
        <w:rPr>
          <w:sz w:val="20"/>
          <w:szCs w:val="20"/>
        </w:rPr>
        <w:t xml:space="preserve"> and efficiently</w:t>
      </w:r>
      <w:r w:rsidR="00746B46">
        <w:rPr>
          <w:sz w:val="20"/>
          <w:szCs w:val="20"/>
        </w:rPr>
        <w:t>.</w:t>
      </w:r>
    </w:p>
    <w:p w14:paraId="2F9193D3" w14:textId="77777777" w:rsidR="00B345C0" w:rsidRPr="00B345C0" w:rsidRDefault="00B345C0" w:rsidP="00B345C0">
      <w:pPr>
        <w:numPr>
          <w:ilvl w:val="0"/>
          <w:numId w:val="5"/>
        </w:numPr>
        <w:tabs>
          <w:tab w:val="left" w:pos="1440"/>
        </w:tabs>
        <w:rPr>
          <w:sz w:val="20"/>
          <w:szCs w:val="20"/>
        </w:rPr>
      </w:pPr>
      <w:r>
        <w:rPr>
          <w:sz w:val="20"/>
          <w:szCs w:val="20"/>
        </w:rPr>
        <w:t>Ability to troubleshoot large machinery</w:t>
      </w:r>
    </w:p>
    <w:p w14:paraId="7EE0C7F6" w14:textId="1CCAD902" w:rsidR="00746B46" w:rsidRDefault="004779DC" w:rsidP="00037540">
      <w:pPr>
        <w:numPr>
          <w:ilvl w:val="0"/>
          <w:numId w:val="5"/>
        </w:numPr>
        <w:tabs>
          <w:tab w:val="left" w:pos="1440"/>
        </w:tabs>
        <w:rPr>
          <w:sz w:val="20"/>
          <w:szCs w:val="20"/>
        </w:rPr>
      </w:pPr>
      <w:r>
        <w:rPr>
          <w:sz w:val="20"/>
          <w:szCs w:val="20"/>
        </w:rPr>
        <w:t>G</w:t>
      </w:r>
      <w:r w:rsidR="00746B46">
        <w:rPr>
          <w:sz w:val="20"/>
          <w:szCs w:val="20"/>
        </w:rPr>
        <w:t xml:space="preserve">ood understanding of mechanical functions, and if I don’t understand something, </w:t>
      </w:r>
      <w:r w:rsidR="00292C28">
        <w:rPr>
          <w:sz w:val="20"/>
          <w:szCs w:val="20"/>
        </w:rPr>
        <w:t xml:space="preserve">I’m </w:t>
      </w:r>
      <w:r w:rsidR="00746B46">
        <w:rPr>
          <w:sz w:val="20"/>
          <w:szCs w:val="20"/>
        </w:rPr>
        <w:t>usually quick to learn.</w:t>
      </w:r>
    </w:p>
    <w:p w14:paraId="10641F0F" w14:textId="77777777" w:rsidR="00746B46" w:rsidRDefault="00746B46" w:rsidP="00746B46">
      <w:pPr>
        <w:tabs>
          <w:tab w:val="left" w:pos="1440"/>
        </w:tabs>
        <w:rPr>
          <w:sz w:val="20"/>
          <w:szCs w:val="20"/>
        </w:rPr>
      </w:pPr>
    </w:p>
    <w:p w14:paraId="6C082B22" w14:textId="77777777" w:rsidR="00445E15" w:rsidRDefault="00445E15" w:rsidP="00DE570E">
      <w:pPr>
        <w:rPr>
          <w:sz w:val="20"/>
          <w:szCs w:val="20"/>
        </w:rPr>
      </w:pPr>
    </w:p>
    <w:p w14:paraId="106BA965" w14:textId="77777777" w:rsidR="00445E15" w:rsidRPr="00037540" w:rsidRDefault="00445E15" w:rsidP="00445E15">
      <w:pPr>
        <w:pStyle w:val="Heading1"/>
        <w:pBdr>
          <w:bottom w:val="single" w:sz="4" w:space="1" w:color="000000"/>
        </w:pBdr>
        <w:tabs>
          <w:tab w:val="left" w:pos="4260"/>
        </w:tabs>
        <w:rPr>
          <w:spacing w:val="-6"/>
          <w:szCs w:val="20"/>
        </w:rPr>
      </w:pPr>
      <w:r>
        <w:rPr>
          <w:spacing w:val="-6"/>
          <w:szCs w:val="20"/>
        </w:rPr>
        <w:t>Professional References</w:t>
      </w:r>
    </w:p>
    <w:p w14:paraId="0D4E4CDB" w14:textId="77777777" w:rsidR="00445E15" w:rsidRPr="00037540" w:rsidRDefault="00445E15" w:rsidP="00445E15">
      <w:pPr>
        <w:ind w:left="360"/>
        <w:rPr>
          <w:sz w:val="20"/>
          <w:szCs w:val="20"/>
        </w:rPr>
      </w:pPr>
    </w:p>
    <w:p w14:paraId="0FE713C6" w14:textId="77777777" w:rsidR="00445E15" w:rsidRDefault="00D00594" w:rsidP="00445E15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Dave Chappa</w:t>
      </w:r>
      <w:r w:rsidR="00DD556C">
        <w:rPr>
          <w:sz w:val="20"/>
          <w:szCs w:val="20"/>
        </w:rPr>
        <w:t>,</w:t>
      </w:r>
      <w:r w:rsidR="00445E15">
        <w:rPr>
          <w:sz w:val="20"/>
          <w:szCs w:val="20"/>
        </w:rPr>
        <w:t xml:space="preserve"> </w:t>
      </w:r>
      <w:r>
        <w:rPr>
          <w:sz w:val="20"/>
          <w:szCs w:val="20"/>
        </w:rPr>
        <w:t>Outdoor Recreation Supervisor</w:t>
      </w:r>
      <w:r w:rsidR="00B345C0">
        <w:rPr>
          <w:sz w:val="20"/>
          <w:szCs w:val="20"/>
        </w:rPr>
        <w:t xml:space="preserve"> (Roads and Grounds)</w:t>
      </w:r>
      <w:r w:rsidR="00445E15">
        <w:rPr>
          <w:sz w:val="20"/>
          <w:szCs w:val="20"/>
        </w:rPr>
        <w:t xml:space="preserve">, </w:t>
      </w:r>
      <w:r>
        <w:rPr>
          <w:sz w:val="20"/>
          <w:szCs w:val="20"/>
        </w:rPr>
        <w:t>Non-Appropriated Funds US Air Force</w:t>
      </w:r>
    </w:p>
    <w:p w14:paraId="2EEE5ED5" w14:textId="77777777" w:rsidR="00D00594" w:rsidRPr="00037540" w:rsidRDefault="00D00594" w:rsidP="00D00594">
      <w:pPr>
        <w:ind w:left="720"/>
        <w:rPr>
          <w:sz w:val="20"/>
          <w:szCs w:val="20"/>
        </w:rPr>
      </w:pPr>
      <w:r>
        <w:rPr>
          <w:sz w:val="20"/>
          <w:szCs w:val="20"/>
        </w:rPr>
        <w:t>Phone # 907-441-7211</w:t>
      </w:r>
    </w:p>
    <w:p w14:paraId="09B8EB4C" w14:textId="77777777" w:rsidR="00746B46" w:rsidRDefault="00D00594" w:rsidP="00746B46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Carrollea Hubbard, Professor UAA AMT program. </w:t>
      </w:r>
    </w:p>
    <w:p w14:paraId="162774E4" w14:textId="33BE73E5" w:rsidR="00D00594" w:rsidRPr="00D00594" w:rsidRDefault="00D00594" w:rsidP="00D00594">
      <w:pPr>
        <w:ind w:left="720"/>
        <w:rPr>
          <w:sz w:val="20"/>
          <w:szCs w:val="20"/>
        </w:rPr>
      </w:pPr>
      <w:r>
        <w:rPr>
          <w:sz w:val="20"/>
          <w:szCs w:val="20"/>
        </w:rPr>
        <w:t>Phone # 907-786-7215</w:t>
      </w:r>
      <w:r w:rsidR="00F231E0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Email</w:t>
      </w:r>
      <w:r w:rsidR="00292C28">
        <w:rPr>
          <w:sz w:val="20"/>
          <w:szCs w:val="20"/>
        </w:rPr>
        <w:t>:</w:t>
      </w:r>
      <w:r>
        <w:rPr>
          <w:sz w:val="20"/>
          <w:szCs w:val="20"/>
        </w:rPr>
        <w:t xml:space="preserve"> Cehubbard@alaska.edu</w:t>
      </w:r>
    </w:p>
    <w:p w14:paraId="02BBFDBD" w14:textId="77777777" w:rsidR="00746B46" w:rsidRDefault="00746B46" w:rsidP="00746B46">
      <w:pPr>
        <w:rPr>
          <w:sz w:val="20"/>
          <w:szCs w:val="20"/>
        </w:rPr>
      </w:pPr>
    </w:p>
    <w:p w14:paraId="4090B6CA" w14:textId="77777777" w:rsidR="00746B46" w:rsidRPr="00037540" w:rsidRDefault="00746B46" w:rsidP="00746B46">
      <w:pPr>
        <w:rPr>
          <w:sz w:val="20"/>
          <w:szCs w:val="20"/>
        </w:rPr>
      </w:pPr>
    </w:p>
    <w:p w14:paraId="0AC131C1" w14:textId="77777777" w:rsidR="00445E15" w:rsidRDefault="00445E15" w:rsidP="00445E15">
      <w:pPr>
        <w:rPr>
          <w:sz w:val="20"/>
          <w:szCs w:val="20"/>
        </w:rPr>
      </w:pPr>
    </w:p>
    <w:p w14:paraId="309E7FB2" w14:textId="77777777" w:rsidR="00445E15" w:rsidRPr="00037540" w:rsidRDefault="00445E15" w:rsidP="00445E15">
      <w:pPr>
        <w:rPr>
          <w:sz w:val="20"/>
          <w:szCs w:val="20"/>
        </w:rPr>
        <w:sectPr w:rsidR="00445E15" w:rsidRPr="00037540" w:rsidSect="005951AB">
          <w:type w:val="continuous"/>
          <w:pgSz w:w="12240" w:h="15840"/>
          <w:pgMar w:top="1008" w:right="1080" w:bottom="900" w:left="1080" w:header="720" w:footer="720" w:gutter="0"/>
          <w:cols w:space="720"/>
          <w:docGrid w:linePitch="360"/>
        </w:sectPr>
      </w:pPr>
    </w:p>
    <w:p w14:paraId="4B95AD8D" w14:textId="77777777" w:rsidR="00037540" w:rsidRPr="00037540" w:rsidRDefault="00037540" w:rsidP="00037540">
      <w:pPr>
        <w:rPr>
          <w:sz w:val="20"/>
          <w:szCs w:val="20"/>
        </w:rPr>
      </w:pPr>
    </w:p>
    <w:p w14:paraId="482FC48D" w14:textId="454E9677" w:rsidR="000D2DB0" w:rsidRPr="00037540" w:rsidRDefault="000D2DB0">
      <w:pPr>
        <w:rPr>
          <w:sz w:val="20"/>
          <w:szCs w:val="20"/>
        </w:rPr>
      </w:pPr>
    </w:p>
    <w:sectPr w:rsidR="000D2DB0" w:rsidRPr="00037540" w:rsidSect="005951AB">
      <w:type w:val="continuous"/>
      <w:pgSz w:w="12240" w:h="15840"/>
      <w:pgMar w:top="1008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1206" w14:textId="77777777" w:rsidR="000147EB" w:rsidRDefault="000147EB" w:rsidP="005B44C3">
      <w:r>
        <w:separator/>
      </w:r>
    </w:p>
  </w:endnote>
  <w:endnote w:type="continuationSeparator" w:id="0">
    <w:p w14:paraId="140FA056" w14:textId="77777777" w:rsidR="000147EB" w:rsidRDefault="000147EB" w:rsidP="005B4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40616" w14:textId="77777777" w:rsidR="000147EB" w:rsidRDefault="000147EB" w:rsidP="005B44C3">
      <w:r>
        <w:separator/>
      </w:r>
    </w:p>
  </w:footnote>
  <w:footnote w:type="continuationSeparator" w:id="0">
    <w:p w14:paraId="561BC21D" w14:textId="77777777" w:rsidR="000147EB" w:rsidRDefault="000147EB" w:rsidP="005B44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25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singleLevel"/>
    <w:tmpl w:val="00000006"/>
    <w:name w:val="WW8Num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7"/>
    <w:multiLevelType w:val="singleLevel"/>
    <w:tmpl w:val="00000007"/>
    <w:name w:val="WW8Num2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6" w15:restartNumberingAfterBreak="0">
    <w:nsid w:val="48786A1D"/>
    <w:multiLevelType w:val="hybridMultilevel"/>
    <w:tmpl w:val="80584F9C"/>
    <w:lvl w:ilvl="0" w:tplc="8250C9AC">
      <w:numFmt w:val="bullet"/>
      <w:lvlText w:val="•"/>
      <w:lvlJc w:val="left"/>
      <w:pPr>
        <w:ind w:left="1656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7" w15:restartNumberingAfterBreak="0">
    <w:nsid w:val="6359211C"/>
    <w:multiLevelType w:val="hybridMultilevel"/>
    <w:tmpl w:val="131A4C10"/>
    <w:lvl w:ilvl="0" w:tplc="00000002">
      <w:start w:val="1"/>
      <w:numFmt w:val="bullet"/>
      <w:lvlText w:val=""/>
      <w:lvlJc w:val="left"/>
      <w:pPr>
        <w:ind w:left="2016" w:hanging="360"/>
      </w:pPr>
      <w:rPr>
        <w:rFonts w:ascii="Symbol" w:hAnsi="Symbol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num w:numId="1" w16cid:durableId="1569345768">
    <w:abstractNumId w:val="0"/>
  </w:num>
  <w:num w:numId="2" w16cid:durableId="301883848">
    <w:abstractNumId w:val="1"/>
  </w:num>
  <w:num w:numId="3" w16cid:durableId="207839705">
    <w:abstractNumId w:val="2"/>
  </w:num>
  <w:num w:numId="4" w16cid:durableId="2069302670">
    <w:abstractNumId w:val="3"/>
  </w:num>
  <w:num w:numId="5" w16cid:durableId="1137720917">
    <w:abstractNumId w:val="4"/>
  </w:num>
  <w:num w:numId="6" w16cid:durableId="1916207584">
    <w:abstractNumId w:val="5"/>
  </w:num>
  <w:num w:numId="7" w16cid:durableId="603273296">
    <w:abstractNumId w:val="7"/>
  </w:num>
  <w:num w:numId="8" w16cid:durableId="3940147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540"/>
    <w:rsid w:val="000147EB"/>
    <w:rsid w:val="000370BF"/>
    <w:rsid w:val="00037540"/>
    <w:rsid w:val="000557AF"/>
    <w:rsid w:val="000716CC"/>
    <w:rsid w:val="000D2DB0"/>
    <w:rsid w:val="000D7EAB"/>
    <w:rsid w:val="000F5403"/>
    <w:rsid w:val="001061BD"/>
    <w:rsid w:val="00186F8E"/>
    <w:rsid w:val="001A40A3"/>
    <w:rsid w:val="001A5BC8"/>
    <w:rsid w:val="00246B2B"/>
    <w:rsid w:val="00292C28"/>
    <w:rsid w:val="002F0F65"/>
    <w:rsid w:val="00302647"/>
    <w:rsid w:val="00346561"/>
    <w:rsid w:val="003622CA"/>
    <w:rsid w:val="003C529D"/>
    <w:rsid w:val="003E2FE9"/>
    <w:rsid w:val="00445E15"/>
    <w:rsid w:val="0045091E"/>
    <w:rsid w:val="0045155C"/>
    <w:rsid w:val="004607FE"/>
    <w:rsid w:val="004779DC"/>
    <w:rsid w:val="004A511C"/>
    <w:rsid w:val="004A7BAC"/>
    <w:rsid w:val="004B1677"/>
    <w:rsid w:val="004B7710"/>
    <w:rsid w:val="00520975"/>
    <w:rsid w:val="0054480D"/>
    <w:rsid w:val="00577043"/>
    <w:rsid w:val="005951AB"/>
    <w:rsid w:val="005A35C4"/>
    <w:rsid w:val="005B44C3"/>
    <w:rsid w:val="005C2456"/>
    <w:rsid w:val="005C4885"/>
    <w:rsid w:val="005E6551"/>
    <w:rsid w:val="005F0A11"/>
    <w:rsid w:val="00600F1D"/>
    <w:rsid w:val="00625C1B"/>
    <w:rsid w:val="00626D2F"/>
    <w:rsid w:val="00662553"/>
    <w:rsid w:val="00690D83"/>
    <w:rsid w:val="00707B83"/>
    <w:rsid w:val="00710B9F"/>
    <w:rsid w:val="00746B46"/>
    <w:rsid w:val="0077106E"/>
    <w:rsid w:val="007800CD"/>
    <w:rsid w:val="00817B24"/>
    <w:rsid w:val="00876A2D"/>
    <w:rsid w:val="00891821"/>
    <w:rsid w:val="008928A6"/>
    <w:rsid w:val="008C4A8A"/>
    <w:rsid w:val="008F08E7"/>
    <w:rsid w:val="008F192A"/>
    <w:rsid w:val="00906DCF"/>
    <w:rsid w:val="0093450D"/>
    <w:rsid w:val="009A487D"/>
    <w:rsid w:val="009A71F3"/>
    <w:rsid w:val="009D41CA"/>
    <w:rsid w:val="00A51261"/>
    <w:rsid w:val="00A76492"/>
    <w:rsid w:val="00A90446"/>
    <w:rsid w:val="00AA7E3B"/>
    <w:rsid w:val="00AE1A7C"/>
    <w:rsid w:val="00B345C0"/>
    <w:rsid w:val="00BB4376"/>
    <w:rsid w:val="00BC42C8"/>
    <w:rsid w:val="00BF4E25"/>
    <w:rsid w:val="00C15C12"/>
    <w:rsid w:val="00C31DD5"/>
    <w:rsid w:val="00C3458B"/>
    <w:rsid w:val="00C84580"/>
    <w:rsid w:val="00C8565E"/>
    <w:rsid w:val="00C96553"/>
    <w:rsid w:val="00CE3547"/>
    <w:rsid w:val="00D00594"/>
    <w:rsid w:val="00D041DB"/>
    <w:rsid w:val="00D06EE8"/>
    <w:rsid w:val="00D12A47"/>
    <w:rsid w:val="00DC54F7"/>
    <w:rsid w:val="00DD556C"/>
    <w:rsid w:val="00DE570E"/>
    <w:rsid w:val="00EA0BFE"/>
    <w:rsid w:val="00ED7ED3"/>
    <w:rsid w:val="00F14B48"/>
    <w:rsid w:val="00F231E0"/>
    <w:rsid w:val="00F75F6A"/>
    <w:rsid w:val="00FC4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B5FA16B"/>
  <w15:chartTrackingRefBased/>
  <w15:docId w15:val="{4153C140-ECA9-4579-9CE2-7FF96E246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54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037540"/>
    <w:pPr>
      <w:keepNext/>
      <w:tabs>
        <w:tab w:val="num" w:pos="432"/>
        <w:tab w:val="left" w:pos="1440"/>
      </w:tabs>
      <w:ind w:left="432" w:hanging="432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qFormat/>
    <w:rsid w:val="00037540"/>
    <w:pPr>
      <w:keepNext/>
      <w:tabs>
        <w:tab w:val="num" w:pos="576"/>
        <w:tab w:val="left" w:pos="1440"/>
      </w:tabs>
      <w:ind w:left="576" w:hanging="576"/>
      <w:outlineLvl w:val="1"/>
    </w:pPr>
    <w:rPr>
      <w:rFonts w:eastAsia="Batang"/>
      <w:b/>
      <w:bCs/>
      <w:iCs/>
      <w:spacing w:val="-6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37540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Heading2Char">
    <w:name w:val="Heading 2 Char"/>
    <w:link w:val="Heading2"/>
    <w:rsid w:val="00037540"/>
    <w:rPr>
      <w:rFonts w:ascii="Times New Roman" w:eastAsia="Batang" w:hAnsi="Times New Roman" w:cs="Times New Roman"/>
      <w:b/>
      <w:bCs/>
      <w:iCs/>
      <w:spacing w:val="-6"/>
      <w:szCs w:val="24"/>
      <w:lang w:eastAsia="ar-SA"/>
    </w:rPr>
  </w:style>
  <w:style w:type="character" w:styleId="Hyperlink">
    <w:name w:val="Hyperlink"/>
    <w:rsid w:val="00037540"/>
    <w:rPr>
      <w:color w:val="0000FF"/>
      <w:u w:val="single"/>
    </w:rPr>
  </w:style>
  <w:style w:type="paragraph" w:styleId="Title">
    <w:name w:val="Title"/>
    <w:basedOn w:val="Normal"/>
    <w:next w:val="Subtitle"/>
    <w:link w:val="TitleChar"/>
    <w:qFormat/>
    <w:rsid w:val="00037540"/>
    <w:pPr>
      <w:jc w:val="center"/>
    </w:pPr>
    <w:rPr>
      <w:b/>
      <w:bCs/>
      <w:sz w:val="22"/>
    </w:rPr>
  </w:style>
  <w:style w:type="character" w:customStyle="1" w:styleId="TitleChar">
    <w:name w:val="Title Char"/>
    <w:link w:val="Title"/>
    <w:rsid w:val="00037540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037540"/>
    <w:pPr>
      <w:tabs>
        <w:tab w:val="left" w:pos="1440"/>
      </w:tabs>
      <w:ind w:left="1440"/>
    </w:pPr>
    <w:rPr>
      <w:rFonts w:eastAsia="Batang"/>
      <w:sz w:val="20"/>
    </w:rPr>
  </w:style>
  <w:style w:type="character" w:customStyle="1" w:styleId="BodyTextIndentChar">
    <w:name w:val="Body Text Indent Char"/>
    <w:link w:val="BodyTextIndent"/>
    <w:rsid w:val="00037540"/>
    <w:rPr>
      <w:rFonts w:ascii="Times New Roman" w:eastAsia="Batang" w:hAnsi="Times New Roman" w:cs="Times New Roman"/>
      <w:sz w:val="20"/>
      <w:szCs w:val="24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7540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03754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5B44C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B44C3"/>
    <w:rPr>
      <w:rFonts w:ascii="Times New Roman" w:eastAsia="Times New Roman" w:hAnsi="Times New Roman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B44C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B44C3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jsmith</dc:creator>
  <cp:keywords/>
  <cp:lastModifiedBy>Marcus Tomlin Jr</cp:lastModifiedBy>
  <cp:revision>2</cp:revision>
  <dcterms:created xsi:type="dcterms:W3CDTF">2025-04-05T22:21:00Z</dcterms:created>
  <dcterms:modified xsi:type="dcterms:W3CDTF">2025-04-05T22:21:00Z</dcterms:modified>
</cp:coreProperties>
</file>