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9C87E" w14:textId="7D7A3731" w:rsidR="00C749DD" w:rsidRDefault="00C749DD" w:rsidP="00382BFC">
      <w:r>
        <w:t>Andrew Johnson</w:t>
      </w:r>
    </w:p>
    <w:p w14:paraId="59FD65B6" w14:textId="77777777" w:rsidR="00C749DD" w:rsidRDefault="00C749DD" w:rsidP="00382BFC">
      <w:r>
        <w:t>(661)904-0506</w:t>
      </w:r>
    </w:p>
    <w:p w14:paraId="6933CC15" w14:textId="77777777" w:rsidR="00C749DD" w:rsidRDefault="00C749DD" w:rsidP="00382BFC">
      <w:r>
        <w:t>Andrew.johnson5353gmail.com</w:t>
      </w:r>
    </w:p>
    <w:p w14:paraId="03294116" w14:textId="77777777" w:rsidR="00C749DD" w:rsidRDefault="00C749DD" w:rsidP="00382BFC">
      <w:r>
        <w:t>Normandy Park, Washington</w:t>
      </w:r>
    </w:p>
    <w:p w14:paraId="60B29B58" w14:textId="77777777" w:rsidR="00C749DD" w:rsidRDefault="00C749DD" w:rsidP="00382BFC"/>
    <w:p w14:paraId="3EFE5B35" w14:textId="77777777" w:rsidR="00C749DD" w:rsidRPr="00C12381" w:rsidRDefault="00C749DD" w:rsidP="00382BFC">
      <w:r w:rsidRPr="00C12381">
        <w:t>Dear Hiring Manager,</w:t>
      </w:r>
    </w:p>
    <w:p w14:paraId="3EFDE1BC" w14:textId="77777777" w:rsidR="00C749DD" w:rsidRPr="00C12381" w:rsidRDefault="00C749DD" w:rsidP="00382BFC">
      <w:r w:rsidRPr="00C12381">
        <w:t xml:space="preserve">I am excited to </w:t>
      </w:r>
      <w:r>
        <w:t>begin a career in the aviation industry</w:t>
      </w:r>
      <w:r w:rsidRPr="00C12381">
        <w:t>. As a</w:t>
      </w:r>
      <w:r>
        <w:t xml:space="preserve"> perspective </w:t>
      </w:r>
      <w:r w:rsidRPr="00C12381">
        <w:t xml:space="preserve">graduate from </w:t>
      </w:r>
      <w:r>
        <w:t>South Seattle College’s Aviation Technical program</w:t>
      </w:r>
      <w:r w:rsidRPr="00C12381">
        <w:t xml:space="preserve">, I am eager to apply my academic training and hands-on experience in aircraft systems, maintenance, and repairs to contribute to your team. Throughout my coursework </w:t>
      </w:r>
      <w:r>
        <w:t>and time working for the school</w:t>
      </w:r>
      <w:r w:rsidRPr="00C12381">
        <w:t>, I gained valuable skills in troubleshooting, diagnostics, and working with a variety of aircraft types, all while adhering to industry safety standards and FAA regulations.</w:t>
      </w:r>
    </w:p>
    <w:p w14:paraId="2CC9CF33" w14:textId="77777777" w:rsidR="00C749DD" w:rsidRDefault="00C749DD" w:rsidP="00382BFC">
      <w:r w:rsidRPr="00C12381">
        <w:t xml:space="preserve">Though I am new to the field, I bring a strong passion for aviation and </w:t>
      </w:r>
      <w:r>
        <w:t xml:space="preserve">previous hands-on experience as an automotive mechanic. I </w:t>
      </w:r>
      <w:r w:rsidRPr="003345C5">
        <w:rPr>
          <w:rFonts w:ascii="Aptos" w:hAnsi="Aptos"/>
        </w:rPr>
        <w:t>am</w:t>
      </w:r>
      <w:r>
        <w:t xml:space="preserve"> quick to learn, detail-oriented, and thrive in environments that require teamwork and precision. </w:t>
      </w:r>
      <w:r w:rsidRPr="00C12381">
        <w:t>I am confident that my enthusiasm for the industry and my technical foundation will allow me to quickly become a valuable member of your team. I look forward to the opportunity to discuss how my skills and eagerness to learn can contribute to the continued success of</w:t>
      </w:r>
      <w:r>
        <w:t xml:space="preserve"> your company.</w:t>
      </w:r>
    </w:p>
    <w:p w14:paraId="551EB290" w14:textId="77777777" w:rsidR="00C749DD" w:rsidRDefault="00C749DD" w:rsidP="00382BFC">
      <w:r>
        <w:t>Thank you for your time and consideration.</w:t>
      </w:r>
    </w:p>
    <w:p w14:paraId="15B532C1" w14:textId="77777777" w:rsidR="00C749DD" w:rsidRDefault="00C749DD" w:rsidP="00382BFC">
      <w:r>
        <w:t>Sincerely,</w:t>
      </w:r>
    </w:p>
    <w:p w14:paraId="6368D3ED" w14:textId="77777777" w:rsidR="00C749DD" w:rsidRDefault="00C749DD" w:rsidP="00382BFC"/>
    <w:p w14:paraId="479725AE" w14:textId="77777777" w:rsidR="00C749DD" w:rsidRDefault="00C749DD" w:rsidP="00382BFC">
      <w:r>
        <w:t>Andrew Johnson</w:t>
      </w:r>
    </w:p>
    <w:p w14:paraId="188DF55E" w14:textId="77777777" w:rsidR="00C749DD" w:rsidRDefault="00C749DD" w:rsidP="00382BFC"/>
    <w:p w14:paraId="51E9014F" w14:textId="77777777" w:rsidR="00C749DD" w:rsidRDefault="00C749DD" w:rsidP="00C749DD"/>
    <w:p w14:paraId="321BF67A" w14:textId="77777777" w:rsidR="00C749DD" w:rsidRDefault="00C749DD" w:rsidP="00C749DD"/>
    <w:p w14:paraId="1B50F2F3" w14:textId="77777777" w:rsidR="00C749DD" w:rsidRDefault="00C749DD" w:rsidP="00C749DD"/>
    <w:p w14:paraId="097049D3" w14:textId="77777777" w:rsidR="00C749DD" w:rsidRDefault="00C749DD" w:rsidP="00C749DD"/>
    <w:p w14:paraId="5385A8BF" w14:textId="77777777" w:rsidR="00C749DD" w:rsidRDefault="00C749DD" w:rsidP="00C749DD"/>
    <w:p w14:paraId="3C31C76E" w14:textId="77777777" w:rsidR="00C749DD" w:rsidRDefault="00C749DD" w:rsidP="00C749DD"/>
    <w:p w14:paraId="4A40F7DA" w14:textId="77777777" w:rsidR="00C749DD" w:rsidRDefault="00C749DD" w:rsidP="00C749DD"/>
    <w:p w14:paraId="4ADA521C" w14:textId="77777777" w:rsidR="00C749DD" w:rsidRDefault="00C749DD" w:rsidP="00C749DD"/>
    <w:p w14:paraId="1C11AAB6" w14:textId="77777777" w:rsidR="00C749DD" w:rsidRDefault="00C749DD" w:rsidP="00C749DD"/>
    <w:p w14:paraId="520B075F" w14:textId="77777777" w:rsidR="00C749DD" w:rsidRDefault="00C749DD" w:rsidP="00C749DD"/>
    <w:p w14:paraId="4444A61F" w14:textId="77777777" w:rsidR="00C749DD" w:rsidRDefault="00C749DD" w:rsidP="00C749DD"/>
    <w:p w14:paraId="2C04ECC2" w14:textId="77777777" w:rsidR="00C749DD" w:rsidRDefault="00C749DD" w:rsidP="00C749DD"/>
    <w:p w14:paraId="73D4B261" w14:textId="77777777" w:rsidR="00C749DD" w:rsidRDefault="00C749DD" w:rsidP="00C749DD"/>
    <w:p w14:paraId="4D88B9B8" w14:textId="77777777" w:rsidR="00C749DD" w:rsidRDefault="00C749DD" w:rsidP="00C749DD"/>
    <w:p w14:paraId="4EB3006E" w14:textId="77777777" w:rsidR="00C749DD" w:rsidRDefault="00C749DD" w:rsidP="00C749DD"/>
    <w:p w14:paraId="416C861A" w14:textId="77777777" w:rsidR="00C749DD" w:rsidRDefault="00C749DD" w:rsidP="00C749DD"/>
    <w:p w14:paraId="62824883" w14:textId="77777777" w:rsidR="00C749DD" w:rsidRDefault="00C749DD" w:rsidP="00C749DD"/>
    <w:p w14:paraId="07EF0104" w14:textId="77777777" w:rsidR="00C749DD" w:rsidRDefault="00C749DD" w:rsidP="00C749DD"/>
    <w:p w14:paraId="5595226D" w14:textId="77777777" w:rsidR="00C749DD" w:rsidRDefault="00C749DD" w:rsidP="00C749DD"/>
    <w:p w14:paraId="743F5B38" w14:textId="77777777" w:rsidR="00C749DD" w:rsidRDefault="00C749DD" w:rsidP="00C749DD"/>
    <w:p w14:paraId="0D17715B" w14:textId="77777777" w:rsidR="00C749DD" w:rsidRDefault="00C749DD" w:rsidP="00C749DD"/>
    <w:p w14:paraId="40963897" w14:textId="77777777" w:rsidR="00C749DD" w:rsidRDefault="00C749DD" w:rsidP="00C749DD"/>
    <w:p w14:paraId="1F097881" w14:textId="77777777" w:rsidR="00C749DD" w:rsidRDefault="00C749DD" w:rsidP="00C749DD"/>
    <w:p w14:paraId="1D583FBC" w14:textId="77777777" w:rsidR="00C749DD" w:rsidRDefault="00C749DD" w:rsidP="00C749DD"/>
    <w:p w14:paraId="3C88107D" w14:textId="77777777" w:rsidR="00C749DD" w:rsidRDefault="00C749DD" w:rsidP="00C749DD"/>
    <w:p w14:paraId="10C7F49F" w14:textId="77777777" w:rsidR="00C749DD" w:rsidRDefault="00C749DD" w:rsidP="00C749DD"/>
    <w:p w14:paraId="3EE30E2A" w14:textId="77777777" w:rsidR="00C749DD" w:rsidRDefault="00C749DD" w:rsidP="00C749DD"/>
    <w:p w14:paraId="3B5E686B" w14:textId="77777777" w:rsidR="00C749DD" w:rsidRDefault="00C749DD" w:rsidP="00C749DD"/>
    <w:p w14:paraId="272AED81" w14:textId="77777777" w:rsidR="00C749DD" w:rsidRDefault="00C749DD" w:rsidP="00C749DD"/>
    <w:p w14:paraId="001A846C" w14:textId="77777777" w:rsidR="00C749DD" w:rsidRDefault="00C749DD" w:rsidP="00C749DD"/>
    <w:p w14:paraId="5D2AB0D7" w14:textId="0C8D6459" w:rsidR="00C749DD" w:rsidRDefault="00C749DD">
      <w:pPr>
        <w:rPr>
          <w:rFonts w:ascii="Times New Roman" w:hAnsi="Times New Roman"/>
          <w:b/>
          <w:color w:val="1F3864" w:themeColor="accent1" w:themeShade="80"/>
          <w:sz w:val="28"/>
          <w:szCs w:val="22"/>
        </w:rPr>
      </w:pPr>
    </w:p>
    <w:p w14:paraId="2CEDB55A" w14:textId="7BA3FCEB" w:rsidR="00E8485F" w:rsidRDefault="0023035E" w:rsidP="000B3B1C">
      <w:pPr>
        <w:tabs>
          <w:tab w:val="right" w:pos="10800"/>
        </w:tabs>
        <w:ind w:right="288"/>
        <w:jc w:val="center"/>
        <w:rPr>
          <w:rFonts w:ascii="Times New Roman" w:hAnsi="Times New Roman"/>
          <w:b/>
          <w:color w:val="1F3864" w:themeColor="accent1" w:themeShade="80"/>
          <w:sz w:val="28"/>
          <w:szCs w:val="22"/>
        </w:rPr>
      </w:pPr>
      <w:r>
        <w:rPr>
          <w:rFonts w:ascii="Times New Roman" w:hAnsi="Times New Roman"/>
          <w:b/>
          <w:color w:val="1F3864" w:themeColor="accent1" w:themeShade="80"/>
          <w:sz w:val="28"/>
          <w:szCs w:val="22"/>
        </w:rPr>
        <w:lastRenderedPageBreak/>
        <w:t>ANDREW JOHNSON</w:t>
      </w:r>
    </w:p>
    <w:p w14:paraId="189E71F4" w14:textId="3F59DC3E" w:rsidR="0011593D" w:rsidRPr="005E1223" w:rsidRDefault="0057322D" w:rsidP="000B3B1C">
      <w:pPr>
        <w:tabs>
          <w:tab w:val="right" w:pos="10800"/>
        </w:tabs>
        <w:ind w:right="288"/>
        <w:jc w:val="center"/>
        <w:rPr>
          <w:rFonts w:ascii="Times New Roman" w:hAnsi="Times New Roman"/>
          <w:b/>
          <w:color w:val="1F3864" w:themeColor="accent1" w:themeShade="80"/>
        </w:rPr>
      </w:pPr>
      <w:r w:rsidRPr="00796D91"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57098A5E" wp14:editId="353861A6">
            <wp:extent cx="118872" cy="118872"/>
            <wp:effectExtent l="0" t="0" r="0" b="0"/>
            <wp:docPr id="1" name="Graphic 1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Receiver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2AF">
        <w:rPr>
          <w:rFonts w:ascii="Times New Roman" w:hAnsi="Times New Roman"/>
          <w:sz w:val="22"/>
          <w:szCs w:val="22"/>
        </w:rPr>
        <w:t xml:space="preserve">  </w:t>
      </w:r>
      <w:r w:rsidR="00BD4DBA" w:rsidRPr="00796D91">
        <w:rPr>
          <w:rFonts w:ascii="Times New Roman" w:hAnsi="Times New Roman"/>
          <w:sz w:val="22"/>
          <w:szCs w:val="22"/>
        </w:rPr>
        <w:t xml:space="preserve">(661) 904 </w:t>
      </w:r>
      <w:r w:rsidRPr="00796D91">
        <w:rPr>
          <w:rFonts w:ascii="Times New Roman" w:hAnsi="Times New Roman"/>
          <w:sz w:val="22"/>
          <w:szCs w:val="22"/>
        </w:rPr>
        <w:t>–</w:t>
      </w:r>
      <w:r w:rsidR="00BD4DBA" w:rsidRPr="00796D91">
        <w:rPr>
          <w:rFonts w:ascii="Times New Roman" w:hAnsi="Times New Roman"/>
          <w:sz w:val="22"/>
          <w:szCs w:val="22"/>
        </w:rPr>
        <w:t xml:space="preserve"> </w:t>
      </w:r>
      <w:r w:rsidR="0023035E">
        <w:rPr>
          <w:rFonts w:ascii="Times New Roman" w:hAnsi="Times New Roman"/>
          <w:sz w:val="22"/>
          <w:szCs w:val="22"/>
        </w:rPr>
        <w:t>0507</w:t>
      </w:r>
      <w:r w:rsidR="0011593D" w:rsidRPr="00796D91">
        <w:rPr>
          <w:rFonts w:ascii="Times New Roman" w:hAnsi="Times New Roman"/>
          <w:i/>
          <w:sz w:val="22"/>
          <w:szCs w:val="22"/>
        </w:rPr>
        <w:t xml:space="preserve"> </w:t>
      </w:r>
      <w:r w:rsidRPr="00796D91">
        <w:rPr>
          <w:rFonts w:ascii="Times New Roman" w:hAnsi="Times New Roman"/>
          <w:iCs/>
          <w:sz w:val="22"/>
          <w:szCs w:val="22"/>
        </w:rPr>
        <w:t xml:space="preserve">|  </w:t>
      </w:r>
      <w:r w:rsidRPr="00796D91">
        <w:rPr>
          <w:rFonts w:ascii="Times New Roman" w:hAnsi="Times New Roman"/>
          <w:iCs/>
          <w:noProof/>
          <w:sz w:val="22"/>
          <w:szCs w:val="22"/>
        </w:rPr>
        <w:drawing>
          <wp:inline distT="0" distB="0" distL="0" distR="0" wp14:anchorId="3BC6F44A" wp14:editId="5AE20113">
            <wp:extent cx="118872" cy="118872"/>
            <wp:effectExtent l="0" t="0" r="0" b="0"/>
            <wp:docPr id="2" name="Graphic 2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Email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6D91">
        <w:rPr>
          <w:rFonts w:ascii="Times New Roman" w:hAnsi="Times New Roman"/>
          <w:iCs/>
          <w:sz w:val="22"/>
          <w:szCs w:val="22"/>
        </w:rPr>
        <w:t xml:space="preserve">  </w:t>
      </w:r>
      <w:proofErr w:type="gramStart"/>
      <w:r w:rsidR="0023035E" w:rsidRPr="0023035E">
        <w:rPr>
          <w:rFonts w:ascii="Times New Roman" w:hAnsi="Times New Roman"/>
          <w:sz w:val="22"/>
          <w:szCs w:val="22"/>
        </w:rPr>
        <w:t>andrew.johnson5353@gmail.com</w:t>
      </w:r>
      <w:r w:rsidR="00796D91">
        <w:rPr>
          <w:rFonts w:ascii="Times New Roman" w:hAnsi="Times New Roman"/>
          <w:sz w:val="20"/>
          <w:szCs w:val="22"/>
        </w:rPr>
        <w:t xml:space="preserve">  |</w:t>
      </w:r>
      <w:proofErr w:type="gramEnd"/>
      <w:r w:rsidR="00796D91">
        <w:rPr>
          <w:rFonts w:ascii="Times New Roman" w:hAnsi="Times New Roman"/>
          <w:sz w:val="20"/>
          <w:szCs w:val="22"/>
        </w:rPr>
        <w:t xml:space="preserve">  </w:t>
      </w:r>
      <w:r w:rsidR="0023035E"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3F723A24" wp14:editId="44A0C0B1">
            <wp:extent cx="118872" cy="118872"/>
            <wp:effectExtent l="0" t="0" r="0" b="0"/>
            <wp:docPr id="1696188128" name="Graphic 2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88128" name="Graphic 1696188128" descr="Map with pin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6D91" w:rsidRPr="00864715">
        <w:rPr>
          <w:rFonts w:ascii="Times New Roman" w:hAnsi="Times New Roman"/>
          <w:sz w:val="22"/>
          <w:szCs w:val="22"/>
        </w:rPr>
        <w:t xml:space="preserve"> </w:t>
      </w:r>
      <w:r w:rsidR="0023035E">
        <w:rPr>
          <w:rFonts w:ascii="Times New Roman" w:hAnsi="Times New Roman"/>
          <w:sz w:val="22"/>
          <w:szCs w:val="22"/>
        </w:rPr>
        <w:t xml:space="preserve"> Normandy Park, WA</w:t>
      </w:r>
    </w:p>
    <w:p w14:paraId="11865CBC" w14:textId="77777777" w:rsidR="0011593D" w:rsidRPr="00E8485F" w:rsidRDefault="0011593D" w:rsidP="000B3B1C">
      <w:pPr>
        <w:tabs>
          <w:tab w:val="right" w:pos="10800"/>
        </w:tabs>
        <w:ind w:right="288"/>
        <w:jc w:val="center"/>
        <w:rPr>
          <w:rFonts w:ascii="Times New Roman" w:hAnsi="Times New Roman"/>
          <w:sz w:val="16"/>
          <w:szCs w:val="16"/>
        </w:rPr>
      </w:pPr>
    </w:p>
    <w:p w14:paraId="081D91E1" w14:textId="28931E89" w:rsidR="00796D91" w:rsidRPr="000B3B1C" w:rsidRDefault="00796D91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color w:val="1F3864" w:themeColor="accent1" w:themeShade="80"/>
          <w:szCs w:val="22"/>
        </w:rPr>
      </w:pPr>
      <w:r w:rsidRPr="000B3B1C">
        <w:rPr>
          <w:rFonts w:ascii="Times New Roman" w:hAnsi="Times New Roman"/>
          <w:b/>
          <w:bCs/>
          <w:color w:val="1F3864" w:themeColor="accent1" w:themeShade="80"/>
          <w:szCs w:val="22"/>
        </w:rPr>
        <w:t>OBJECTIVE</w:t>
      </w:r>
    </w:p>
    <w:p w14:paraId="717213F1" w14:textId="77777777" w:rsidR="00796D91" w:rsidRPr="00B2634D" w:rsidRDefault="00796D91" w:rsidP="000B3B1C">
      <w:pPr>
        <w:pStyle w:val="Heading5"/>
        <w:tabs>
          <w:tab w:val="clear" w:pos="10260"/>
          <w:tab w:val="right" w:pos="10800"/>
        </w:tabs>
        <w:ind w:right="288"/>
        <w:rPr>
          <w:sz w:val="12"/>
          <w:szCs w:val="12"/>
        </w:rPr>
      </w:pPr>
    </w:p>
    <w:p w14:paraId="1EDF70E4" w14:textId="5F4500F1" w:rsidR="0094025B" w:rsidRPr="00691ADF" w:rsidRDefault="0094025B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sz w:val="22"/>
          <w:szCs w:val="22"/>
        </w:rPr>
      </w:pPr>
      <w:r w:rsidRPr="00691ADF">
        <w:rPr>
          <w:rFonts w:ascii="Times New Roman" w:hAnsi="Times New Roman"/>
          <w:sz w:val="22"/>
          <w:szCs w:val="22"/>
        </w:rPr>
        <w:t xml:space="preserve">Passionate mechanic with a strong background in diagnosing and repairing complex mechanical and electrical systems, seeking to apply my skills in the aviation industry upon completion of A&amp;P FAA </w:t>
      </w:r>
      <w:r w:rsidR="008C1619" w:rsidRPr="00691ADF">
        <w:rPr>
          <w:rFonts w:ascii="Times New Roman" w:hAnsi="Times New Roman"/>
          <w:sz w:val="22"/>
          <w:szCs w:val="22"/>
        </w:rPr>
        <w:t>licenses</w:t>
      </w:r>
      <w:r w:rsidRPr="00691ADF">
        <w:rPr>
          <w:rFonts w:ascii="Times New Roman" w:hAnsi="Times New Roman"/>
          <w:sz w:val="22"/>
          <w:szCs w:val="22"/>
        </w:rPr>
        <w:t>.</w:t>
      </w:r>
    </w:p>
    <w:p w14:paraId="37240BB4" w14:textId="77777777" w:rsidR="00796D91" w:rsidRPr="00B2634D" w:rsidRDefault="00796D91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Cs/>
          <w:sz w:val="12"/>
          <w:szCs w:val="12"/>
        </w:rPr>
      </w:pPr>
    </w:p>
    <w:p w14:paraId="6AA04986" w14:textId="46236D74" w:rsidR="0011593D" w:rsidRPr="0023035E" w:rsidRDefault="0023035E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color w:val="1F3864" w:themeColor="accent1" w:themeShade="80"/>
          <w:szCs w:val="22"/>
        </w:rPr>
      </w:pPr>
      <w:r w:rsidRPr="0023035E">
        <w:rPr>
          <w:rFonts w:ascii="Times New Roman" w:hAnsi="Times New Roman"/>
          <w:b/>
          <w:bCs/>
          <w:color w:val="1F3864" w:themeColor="accent1" w:themeShade="80"/>
          <w:szCs w:val="22"/>
        </w:rPr>
        <w:t>CERTIFICATIONS</w:t>
      </w:r>
    </w:p>
    <w:p w14:paraId="2231807C" w14:textId="77777777" w:rsidR="0011593D" w:rsidRPr="00B2634D" w:rsidRDefault="0011593D" w:rsidP="000B3B1C">
      <w:pPr>
        <w:pStyle w:val="Heading5"/>
        <w:tabs>
          <w:tab w:val="clear" w:pos="10260"/>
          <w:tab w:val="right" w:pos="10800"/>
        </w:tabs>
        <w:ind w:right="288"/>
        <w:rPr>
          <w:sz w:val="12"/>
          <w:szCs w:val="12"/>
        </w:rPr>
      </w:pPr>
    </w:p>
    <w:p w14:paraId="21B60F7B" w14:textId="35E0DEFE" w:rsidR="0023035E" w:rsidRPr="00691ADF" w:rsidRDefault="0063028B" w:rsidP="009C0FFE">
      <w:pPr>
        <w:pStyle w:val="Heading5"/>
        <w:tabs>
          <w:tab w:val="clear" w:pos="10260"/>
          <w:tab w:val="right" w:pos="10800"/>
        </w:tabs>
        <w:ind w:right="288"/>
        <w:rPr>
          <w:b w:val="0"/>
          <w:bCs/>
          <w:sz w:val="22"/>
          <w:szCs w:val="22"/>
        </w:rPr>
      </w:pPr>
      <w:r w:rsidRPr="00691ADF">
        <w:rPr>
          <w:sz w:val="22"/>
          <w:szCs w:val="22"/>
        </w:rPr>
        <w:t xml:space="preserve">FAA </w:t>
      </w:r>
      <w:r w:rsidR="0023035E" w:rsidRPr="00691ADF">
        <w:rPr>
          <w:sz w:val="22"/>
          <w:szCs w:val="22"/>
        </w:rPr>
        <w:t>Powerplant</w:t>
      </w:r>
      <w:r w:rsidR="0023035E" w:rsidRPr="00691ADF">
        <w:rPr>
          <w:b w:val="0"/>
          <w:bCs/>
          <w:sz w:val="22"/>
          <w:szCs w:val="22"/>
        </w:rPr>
        <w:t xml:space="preserve"> </w:t>
      </w:r>
      <w:r w:rsidR="00ED2C62" w:rsidRPr="00691ADF">
        <w:rPr>
          <w:sz w:val="22"/>
          <w:szCs w:val="22"/>
        </w:rPr>
        <w:t>License</w:t>
      </w:r>
      <w:r w:rsidR="009C0FFE" w:rsidRPr="00691ADF">
        <w:rPr>
          <w:sz w:val="22"/>
          <w:szCs w:val="22"/>
        </w:rPr>
        <w:t xml:space="preserve"> </w:t>
      </w:r>
      <w:r w:rsidR="00CB76CC">
        <w:rPr>
          <w:sz w:val="22"/>
          <w:szCs w:val="22"/>
        </w:rPr>
        <w:t>|</w:t>
      </w:r>
      <w:r w:rsidR="0023035E" w:rsidRPr="00691ADF">
        <w:rPr>
          <w:b w:val="0"/>
          <w:bCs/>
          <w:sz w:val="22"/>
          <w:szCs w:val="22"/>
        </w:rPr>
        <w:t xml:space="preserve"> Apr-2025</w:t>
      </w:r>
      <w:r w:rsidR="009C0FFE" w:rsidRPr="00691ADF">
        <w:rPr>
          <w:b w:val="0"/>
          <w:bCs/>
          <w:sz w:val="22"/>
          <w:szCs w:val="22"/>
        </w:rPr>
        <w:tab/>
      </w:r>
      <w:r w:rsidRPr="00691ADF">
        <w:rPr>
          <w:sz w:val="22"/>
          <w:szCs w:val="22"/>
        </w:rPr>
        <w:t xml:space="preserve">FAA </w:t>
      </w:r>
      <w:r w:rsidR="0023035E" w:rsidRPr="00691ADF">
        <w:rPr>
          <w:sz w:val="22"/>
          <w:szCs w:val="22"/>
        </w:rPr>
        <w:t>Airframe</w:t>
      </w:r>
      <w:r w:rsidR="00ED2C62" w:rsidRPr="00691ADF">
        <w:rPr>
          <w:sz w:val="22"/>
          <w:szCs w:val="22"/>
        </w:rPr>
        <w:t xml:space="preserve"> License</w:t>
      </w:r>
      <w:r w:rsidR="0023035E" w:rsidRPr="00691ADF">
        <w:rPr>
          <w:sz w:val="22"/>
          <w:szCs w:val="22"/>
        </w:rPr>
        <w:t xml:space="preserve"> | </w:t>
      </w:r>
      <w:r w:rsidR="0023035E" w:rsidRPr="00691ADF">
        <w:rPr>
          <w:b w:val="0"/>
          <w:bCs/>
          <w:sz w:val="22"/>
          <w:szCs w:val="22"/>
        </w:rPr>
        <w:t xml:space="preserve">Expected </w:t>
      </w:r>
      <w:r w:rsidR="003245D0" w:rsidRPr="00691ADF">
        <w:rPr>
          <w:b w:val="0"/>
          <w:bCs/>
          <w:sz w:val="22"/>
          <w:szCs w:val="22"/>
        </w:rPr>
        <w:t>Sep</w:t>
      </w:r>
      <w:r w:rsidR="0023035E" w:rsidRPr="00691ADF">
        <w:rPr>
          <w:b w:val="0"/>
          <w:bCs/>
          <w:sz w:val="22"/>
          <w:szCs w:val="22"/>
        </w:rPr>
        <w:t>-2025</w:t>
      </w:r>
    </w:p>
    <w:p w14:paraId="2162DAA4" w14:textId="3D572EAF" w:rsidR="0011593D" w:rsidRPr="0023035E" w:rsidRDefault="0023035E" w:rsidP="0023035E">
      <w:pPr>
        <w:pStyle w:val="Heading5"/>
        <w:tabs>
          <w:tab w:val="clear" w:pos="10260"/>
          <w:tab w:val="right" w:pos="10800"/>
        </w:tabs>
        <w:ind w:right="288"/>
        <w:rPr>
          <w:iCs/>
        </w:rPr>
      </w:pPr>
      <w:r w:rsidRPr="00691ADF">
        <w:rPr>
          <w:bCs/>
          <w:sz w:val="22"/>
          <w:szCs w:val="22"/>
        </w:rPr>
        <w:t xml:space="preserve">ASE </w:t>
      </w:r>
      <w:r w:rsidRPr="00691ADF">
        <w:rPr>
          <w:b w:val="0"/>
          <w:sz w:val="22"/>
          <w:szCs w:val="22"/>
        </w:rPr>
        <w:t>| ASE</w:t>
      </w:r>
      <w:r w:rsidR="005057CE">
        <w:rPr>
          <w:b w:val="0"/>
          <w:sz w:val="22"/>
          <w:szCs w:val="22"/>
        </w:rPr>
        <w:t xml:space="preserve"> A1-A9</w:t>
      </w:r>
      <w:r w:rsidRPr="00691ADF">
        <w:rPr>
          <w:b w:val="0"/>
          <w:sz w:val="22"/>
          <w:szCs w:val="22"/>
        </w:rPr>
        <w:t xml:space="preserve"> Master </w:t>
      </w:r>
      <w:r w:rsidR="00E81572">
        <w:rPr>
          <w:b w:val="0"/>
          <w:sz w:val="22"/>
          <w:szCs w:val="22"/>
        </w:rPr>
        <w:t xml:space="preserve">Automobile </w:t>
      </w:r>
      <w:r w:rsidRPr="00691ADF">
        <w:rPr>
          <w:b w:val="0"/>
          <w:sz w:val="22"/>
          <w:szCs w:val="22"/>
        </w:rPr>
        <w:t xml:space="preserve">Technician | </w:t>
      </w:r>
      <w:r w:rsidR="00E81572">
        <w:rPr>
          <w:b w:val="0"/>
          <w:sz w:val="22"/>
          <w:szCs w:val="22"/>
        </w:rPr>
        <w:t>Dec-2021</w:t>
      </w:r>
      <w:r w:rsidR="002773D6">
        <w:rPr>
          <w:b w:val="0"/>
          <w:sz w:val="22"/>
          <w:szCs w:val="22"/>
        </w:rPr>
        <w:t xml:space="preserve">                </w:t>
      </w:r>
      <w:r w:rsidR="002773D6" w:rsidRPr="007E6FCB">
        <w:rPr>
          <w:bCs/>
          <w:sz w:val="22"/>
          <w:szCs w:val="22"/>
        </w:rPr>
        <w:t xml:space="preserve">GM </w:t>
      </w:r>
      <w:r w:rsidR="002773D6" w:rsidRPr="00C45448">
        <w:rPr>
          <w:bCs/>
          <w:sz w:val="22"/>
          <w:szCs w:val="22"/>
        </w:rPr>
        <w:t xml:space="preserve">Training </w:t>
      </w:r>
      <w:r w:rsidR="00C45448" w:rsidRPr="00C45448">
        <w:rPr>
          <w:bCs/>
          <w:sz w:val="22"/>
          <w:szCs w:val="22"/>
        </w:rPr>
        <w:t>|</w:t>
      </w:r>
      <w:r w:rsidR="00C45448">
        <w:rPr>
          <w:bCs/>
          <w:sz w:val="22"/>
          <w:szCs w:val="22"/>
        </w:rPr>
        <w:t xml:space="preserve"> </w:t>
      </w:r>
      <w:r w:rsidR="009B782D">
        <w:rPr>
          <w:b w:val="0"/>
          <w:sz w:val="22"/>
          <w:szCs w:val="22"/>
        </w:rPr>
        <w:t xml:space="preserve">207 Courses </w:t>
      </w:r>
      <w:r w:rsidR="00CB76CC">
        <w:rPr>
          <w:b w:val="0"/>
          <w:sz w:val="22"/>
          <w:szCs w:val="22"/>
        </w:rPr>
        <w:t>Completed</w:t>
      </w:r>
      <w:r w:rsidR="0011593D" w:rsidRPr="005B03B2">
        <w:tab/>
        <w:t xml:space="preserve"> </w:t>
      </w:r>
    </w:p>
    <w:p w14:paraId="686A7B99" w14:textId="77777777" w:rsidR="0011593D" w:rsidRPr="00B2634D" w:rsidRDefault="0011593D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Cs/>
          <w:sz w:val="12"/>
          <w:szCs w:val="12"/>
        </w:rPr>
      </w:pPr>
    </w:p>
    <w:p w14:paraId="7A660078" w14:textId="2BCA0DC2" w:rsidR="009C0FFE" w:rsidRPr="0023035E" w:rsidRDefault="009C0FFE" w:rsidP="009C0FFE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color w:val="1F3864" w:themeColor="accent1" w:themeShade="80"/>
          <w:szCs w:val="22"/>
        </w:rPr>
      </w:pPr>
      <w:r>
        <w:rPr>
          <w:rFonts w:ascii="Times New Roman" w:hAnsi="Times New Roman"/>
          <w:b/>
          <w:bCs/>
          <w:color w:val="1F3864" w:themeColor="accent1" w:themeShade="80"/>
          <w:szCs w:val="22"/>
        </w:rPr>
        <w:t>ACCOMPLISHMENTS</w:t>
      </w:r>
    </w:p>
    <w:p w14:paraId="362D04CA" w14:textId="77777777" w:rsidR="009C0FFE" w:rsidRPr="00B2634D" w:rsidRDefault="009C0FFE" w:rsidP="009C0FFE">
      <w:pPr>
        <w:pStyle w:val="Heading5"/>
        <w:tabs>
          <w:tab w:val="clear" w:pos="10260"/>
          <w:tab w:val="right" w:pos="10800"/>
        </w:tabs>
        <w:ind w:right="288"/>
        <w:rPr>
          <w:sz w:val="12"/>
          <w:szCs w:val="12"/>
        </w:rPr>
      </w:pPr>
    </w:p>
    <w:p w14:paraId="781D8355" w14:textId="3E990065" w:rsidR="009C0FFE" w:rsidRPr="00691ADF" w:rsidRDefault="00C07AA7" w:rsidP="009C0FFE">
      <w:pPr>
        <w:pStyle w:val="Heading5"/>
        <w:tabs>
          <w:tab w:val="clear" w:pos="10260"/>
          <w:tab w:val="right" w:pos="10800"/>
        </w:tabs>
        <w:ind w:right="288"/>
        <w:rPr>
          <w:b w:val="0"/>
          <w:bCs/>
          <w:sz w:val="22"/>
          <w:szCs w:val="22"/>
        </w:rPr>
      </w:pPr>
      <w:r w:rsidRPr="00691ADF">
        <w:rPr>
          <w:sz w:val="22"/>
          <w:szCs w:val="22"/>
        </w:rPr>
        <w:t>Aerospace Maintenance Competition</w:t>
      </w:r>
      <w:r w:rsidR="007E1B89" w:rsidRPr="00691ADF">
        <w:rPr>
          <w:b w:val="0"/>
          <w:bCs/>
          <w:sz w:val="22"/>
          <w:szCs w:val="22"/>
        </w:rPr>
        <w:t xml:space="preserve"> | Team SSC-Alaska</w:t>
      </w:r>
      <w:r w:rsidR="007E1B89" w:rsidRPr="00691ADF">
        <w:rPr>
          <w:b w:val="0"/>
          <w:bCs/>
          <w:sz w:val="22"/>
          <w:szCs w:val="22"/>
        </w:rPr>
        <w:tab/>
        <w:t>2025</w:t>
      </w:r>
    </w:p>
    <w:p w14:paraId="1373E539" w14:textId="3DFECF83" w:rsidR="00845B65" w:rsidRPr="00691ADF" w:rsidRDefault="00845B65" w:rsidP="00845B65">
      <w:pPr>
        <w:pStyle w:val="Heading5"/>
        <w:tabs>
          <w:tab w:val="clear" w:pos="10260"/>
          <w:tab w:val="right" w:pos="10800"/>
        </w:tabs>
        <w:ind w:right="288"/>
        <w:rPr>
          <w:b w:val="0"/>
          <w:bCs/>
          <w:sz w:val="22"/>
          <w:szCs w:val="22"/>
        </w:rPr>
      </w:pPr>
      <w:r w:rsidRPr="00691ADF">
        <w:rPr>
          <w:sz w:val="22"/>
          <w:szCs w:val="22"/>
        </w:rPr>
        <w:t>Pyro</w:t>
      </w:r>
      <w:r w:rsidR="007714D6">
        <w:rPr>
          <w:sz w:val="22"/>
          <w:szCs w:val="22"/>
        </w:rPr>
        <w:t>maniac</w:t>
      </w:r>
      <w:r w:rsidRPr="00691ADF">
        <w:rPr>
          <w:sz w:val="22"/>
          <w:szCs w:val="22"/>
        </w:rPr>
        <w:t xml:space="preserve"> Jet </w:t>
      </w:r>
      <w:r w:rsidR="00362275">
        <w:rPr>
          <w:sz w:val="22"/>
          <w:szCs w:val="22"/>
        </w:rPr>
        <w:t>Drag Car</w:t>
      </w:r>
      <w:r w:rsidRPr="00691ADF">
        <w:rPr>
          <w:b w:val="0"/>
          <w:bCs/>
          <w:sz w:val="22"/>
          <w:szCs w:val="22"/>
        </w:rPr>
        <w:t xml:space="preserve"> | Technical Consultant</w:t>
      </w:r>
      <w:r w:rsidRPr="00691ADF">
        <w:rPr>
          <w:b w:val="0"/>
          <w:bCs/>
          <w:sz w:val="22"/>
          <w:szCs w:val="22"/>
        </w:rPr>
        <w:tab/>
        <w:t>2024</w:t>
      </w:r>
    </w:p>
    <w:p w14:paraId="78318552" w14:textId="77777777" w:rsidR="00845B65" w:rsidRPr="00691ADF" w:rsidRDefault="00845B65" w:rsidP="00845B65">
      <w:pPr>
        <w:pStyle w:val="Heading5"/>
        <w:tabs>
          <w:tab w:val="clear" w:pos="10260"/>
          <w:tab w:val="right" w:pos="10800"/>
        </w:tabs>
        <w:ind w:right="288"/>
        <w:rPr>
          <w:b w:val="0"/>
          <w:bCs/>
          <w:sz w:val="22"/>
          <w:szCs w:val="22"/>
        </w:rPr>
      </w:pPr>
      <w:r w:rsidRPr="00691ADF">
        <w:rPr>
          <w:sz w:val="22"/>
          <w:szCs w:val="22"/>
        </w:rPr>
        <w:t>Monster Jam</w:t>
      </w:r>
      <w:r w:rsidRPr="00691ADF">
        <w:rPr>
          <w:b w:val="0"/>
          <w:bCs/>
          <w:sz w:val="22"/>
          <w:szCs w:val="22"/>
        </w:rPr>
        <w:t xml:space="preserve"> | Team Avenger Volunteer Technician</w:t>
      </w:r>
      <w:r w:rsidRPr="00691ADF">
        <w:rPr>
          <w:b w:val="0"/>
          <w:bCs/>
          <w:sz w:val="22"/>
          <w:szCs w:val="22"/>
        </w:rPr>
        <w:tab/>
        <w:t>2022-2023</w:t>
      </w:r>
    </w:p>
    <w:p w14:paraId="259258D1" w14:textId="77777777" w:rsidR="009C0FFE" w:rsidRPr="00B2634D" w:rsidRDefault="009C0FFE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Cs/>
          <w:sz w:val="12"/>
          <w:szCs w:val="12"/>
        </w:rPr>
      </w:pPr>
    </w:p>
    <w:p w14:paraId="58149B5C" w14:textId="77777777" w:rsidR="0011593D" w:rsidRPr="00F56F8A" w:rsidRDefault="0011593D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color w:val="1F3864" w:themeColor="accent1" w:themeShade="80"/>
          <w:szCs w:val="22"/>
        </w:rPr>
      </w:pPr>
      <w:r w:rsidRPr="00F56F8A">
        <w:rPr>
          <w:rFonts w:ascii="Times New Roman" w:hAnsi="Times New Roman"/>
          <w:b/>
          <w:bCs/>
          <w:color w:val="1F3864" w:themeColor="accent1" w:themeShade="80"/>
          <w:szCs w:val="22"/>
        </w:rPr>
        <w:t>EXPERIENCE</w:t>
      </w:r>
    </w:p>
    <w:p w14:paraId="76A58B8E" w14:textId="77777777" w:rsidR="0011593D" w:rsidRPr="00B2634D" w:rsidRDefault="0011593D" w:rsidP="000B3B1C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</w:p>
    <w:p w14:paraId="2599E394" w14:textId="3E87F14B" w:rsidR="00FF4F94" w:rsidRPr="0023035E" w:rsidRDefault="0023035E" w:rsidP="000B3B1C">
      <w:pPr>
        <w:pStyle w:val="Heading5"/>
        <w:tabs>
          <w:tab w:val="clear" w:pos="10260"/>
          <w:tab w:val="right" w:pos="10800"/>
        </w:tabs>
        <w:ind w:right="288"/>
        <w:rPr>
          <w:bCs/>
          <w:color w:val="1F3864" w:themeColor="accent1" w:themeShade="80"/>
          <w:sz w:val="24"/>
          <w:szCs w:val="24"/>
        </w:rPr>
      </w:pPr>
      <w:r w:rsidRPr="0023035E">
        <w:rPr>
          <w:sz w:val="24"/>
          <w:szCs w:val="24"/>
        </w:rPr>
        <w:t>South Seattle College</w:t>
      </w:r>
      <w:r>
        <w:rPr>
          <w:sz w:val="24"/>
          <w:szCs w:val="24"/>
        </w:rPr>
        <w:tab/>
      </w:r>
      <w:r w:rsidRPr="0023035E">
        <w:rPr>
          <w:b w:val="0"/>
          <w:bCs/>
          <w:sz w:val="24"/>
          <w:szCs w:val="24"/>
        </w:rPr>
        <w:t>Seattle, WA</w:t>
      </w:r>
    </w:p>
    <w:p w14:paraId="47E7C032" w14:textId="7EC1E392" w:rsidR="0011593D" w:rsidRPr="005B03B2" w:rsidRDefault="0023035E" w:rsidP="000B3B1C">
      <w:pPr>
        <w:pStyle w:val="Heading5"/>
        <w:tabs>
          <w:tab w:val="clear" w:pos="10260"/>
          <w:tab w:val="right" w:pos="10800"/>
        </w:tabs>
        <w:ind w:right="288"/>
      </w:pPr>
      <w:r w:rsidRPr="0023035E">
        <w:rPr>
          <w:b w:val="0"/>
          <w:sz w:val="22"/>
          <w:szCs w:val="22"/>
        </w:rPr>
        <w:t xml:space="preserve">Instructional </w:t>
      </w:r>
      <w:proofErr w:type="gramStart"/>
      <w:r w:rsidRPr="0023035E">
        <w:rPr>
          <w:b w:val="0"/>
          <w:sz w:val="22"/>
          <w:szCs w:val="22"/>
        </w:rPr>
        <w:t>Assistant</w:t>
      </w:r>
      <w:r>
        <w:rPr>
          <w:b w:val="0"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Pr="0023035E">
        <w:rPr>
          <w:b w:val="0"/>
          <w:sz w:val="22"/>
          <w:szCs w:val="22"/>
        </w:rPr>
        <w:t>|</w:t>
      </w:r>
      <w:proofErr w:type="gramEnd"/>
      <w:r w:rsidR="002D7D9F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 </w:t>
      </w:r>
      <w:r w:rsidRPr="0023035E">
        <w:rPr>
          <w:b w:val="0"/>
          <w:sz w:val="22"/>
          <w:szCs w:val="22"/>
        </w:rPr>
        <w:t>2023-Present</w:t>
      </w:r>
      <w:r w:rsidR="0011593D" w:rsidRPr="005B03B2">
        <w:tab/>
      </w:r>
    </w:p>
    <w:p w14:paraId="6A044F9D" w14:textId="07663058" w:rsidR="00F432E9" w:rsidRPr="00B3178D" w:rsidRDefault="00F432E9" w:rsidP="000B3B1C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  <w:r w:rsidRPr="00B3178D">
        <w:rPr>
          <w:rFonts w:ascii="Times New Roman" w:hAnsi="Times New Roman"/>
          <w:b/>
          <w:sz w:val="12"/>
          <w:szCs w:val="12"/>
        </w:rPr>
        <w:tab/>
      </w:r>
    </w:p>
    <w:p w14:paraId="0E0554CE" w14:textId="6160D011" w:rsidR="006F466F" w:rsidRPr="00691ADF" w:rsidRDefault="0023035E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rFonts w:ascii="Times New Roman" w:hAnsi="Times New Roman"/>
          <w:sz w:val="20"/>
        </w:rPr>
      </w:pPr>
      <w:r w:rsidRPr="00691ADF">
        <w:rPr>
          <w:rFonts w:ascii="Times New Roman" w:hAnsi="Times New Roman"/>
          <w:sz w:val="20"/>
        </w:rPr>
        <w:t xml:space="preserve">Supports instructors by assisting with various tasks including preparing materials </w:t>
      </w:r>
      <w:r w:rsidR="005420B0" w:rsidRPr="00691ADF">
        <w:rPr>
          <w:rFonts w:ascii="Times New Roman" w:hAnsi="Times New Roman"/>
          <w:sz w:val="20"/>
        </w:rPr>
        <w:t>for students</w:t>
      </w:r>
    </w:p>
    <w:p w14:paraId="409A0E16" w14:textId="252DB239" w:rsidR="0023035E" w:rsidRPr="00691ADF" w:rsidRDefault="0023035E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rFonts w:ascii="Times New Roman" w:hAnsi="Times New Roman"/>
          <w:sz w:val="20"/>
        </w:rPr>
      </w:pPr>
      <w:r w:rsidRPr="00691ADF">
        <w:rPr>
          <w:rFonts w:ascii="Times New Roman" w:hAnsi="Times New Roman"/>
          <w:sz w:val="20"/>
        </w:rPr>
        <w:t>Independently disassembling, and reassembling, various aircraft for transportation between off-site hanger and school campus to allow for student training</w:t>
      </w:r>
    </w:p>
    <w:p w14:paraId="59D285A7" w14:textId="313B3824" w:rsidR="005420B0" w:rsidRPr="00691ADF" w:rsidRDefault="005420B0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rFonts w:ascii="Times New Roman" w:hAnsi="Times New Roman"/>
          <w:sz w:val="20"/>
        </w:rPr>
      </w:pPr>
      <w:r w:rsidRPr="00691ADF">
        <w:rPr>
          <w:rFonts w:ascii="Times New Roman" w:hAnsi="Times New Roman"/>
          <w:sz w:val="20"/>
        </w:rPr>
        <w:t>Refurbish and maintain reciprocating</w:t>
      </w:r>
      <w:r w:rsidR="00424D83" w:rsidRPr="00691ADF">
        <w:rPr>
          <w:rFonts w:ascii="Times New Roman" w:hAnsi="Times New Roman"/>
          <w:sz w:val="20"/>
        </w:rPr>
        <w:t xml:space="preserve"> and </w:t>
      </w:r>
      <w:r w:rsidRPr="00691ADF">
        <w:rPr>
          <w:rFonts w:ascii="Times New Roman" w:hAnsi="Times New Roman"/>
          <w:sz w:val="20"/>
        </w:rPr>
        <w:t>turbine engines</w:t>
      </w:r>
      <w:r w:rsidR="00424D83" w:rsidRPr="00691ADF">
        <w:rPr>
          <w:rFonts w:ascii="Times New Roman" w:hAnsi="Times New Roman"/>
          <w:sz w:val="20"/>
        </w:rPr>
        <w:t xml:space="preserve"> for instructor and student use</w:t>
      </w:r>
    </w:p>
    <w:p w14:paraId="149FB16E" w14:textId="77777777" w:rsidR="0057322D" w:rsidRPr="00B2634D" w:rsidRDefault="0057322D" w:rsidP="000B3B1C">
      <w:pPr>
        <w:tabs>
          <w:tab w:val="right" w:pos="10800"/>
        </w:tabs>
        <w:ind w:right="288"/>
        <w:rPr>
          <w:rFonts w:ascii="Times New Roman" w:hAnsi="Times New Roman"/>
          <w:b/>
          <w:i/>
          <w:iCs/>
          <w:sz w:val="12"/>
          <w:szCs w:val="12"/>
        </w:rPr>
      </w:pPr>
    </w:p>
    <w:p w14:paraId="07BA373B" w14:textId="6628118B" w:rsidR="00B328C9" w:rsidRPr="00B328C9" w:rsidRDefault="0023035E" w:rsidP="000B3B1C">
      <w:pPr>
        <w:tabs>
          <w:tab w:val="right" w:pos="10800"/>
        </w:tabs>
        <w:ind w:right="288"/>
        <w:rPr>
          <w:rFonts w:ascii="Times New Roman" w:hAnsi="Times New Roman"/>
          <w:b/>
          <w:sz w:val="20"/>
        </w:rPr>
      </w:pPr>
      <w:bookmarkStart w:id="0" w:name="_Hlk194162957"/>
      <w:r>
        <w:rPr>
          <w:rFonts w:ascii="Times New Roman" w:hAnsi="Times New Roman"/>
          <w:b/>
          <w:szCs w:val="24"/>
        </w:rPr>
        <w:t>Sound</w:t>
      </w:r>
      <w:r w:rsidRPr="0023035E">
        <w:rPr>
          <w:rFonts w:ascii="Times New Roman" w:hAnsi="Times New Roman"/>
          <w:b/>
          <w:szCs w:val="24"/>
        </w:rPr>
        <w:t xml:space="preserve"> Ford</w:t>
      </w:r>
      <w:r w:rsidR="005379D4"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Cs/>
          <w:sz w:val="22"/>
          <w:szCs w:val="22"/>
        </w:rPr>
        <w:t>Renton, WA</w:t>
      </w:r>
    </w:p>
    <w:p w14:paraId="7F9377C4" w14:textId="3E9829CE" w:rsidR="005379D4" w:rsidRPr="0023035E" w:rsidRDefault="0023035E" w:rsidP="000B3B1C">
      <w:pPr>
        <w:tabs>
          <w:tab w:val="right" w:pos="10800"/>
        </w:tabs>
        <w:ind w:right="288"/>
        <w:rPr>
          <w:rFonts w:ascii="Times New Roman" w:hAnsi="Times New Roman"/>
          <w:bCs/>
          <w:sz w:val="22"/>
          <w:szCs w:val="22"/>
        </w:rPr>
      </w:pPr>
      <w:r w:rsidRPr="0023035E">
        <w:rPr>
          <w:rFonts w:ascii="Times New Roman" w:hAnsi="Times New Roman"/>
          <w:bCs/>
          <w:sz w:val="22"/>
          <w:szCs w:val="22"/>
        </w:rPr>
        <w:t>Parts Counter Sales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Cs/>
          <w:sz w:val="22"/>
          <w:szCs w:val="22"/>
        </w:rPr>
        <w:t>Associate</w:t>
      </w:r>
      <w:r w:rsidR="005E1223" w:rsidRPr="0023035E">
        <w:rPr>
          <w:rFonts w:ascii="Times New Roman" w:hAnsi="Times New Roman"/>
          <w:bCs/>
          <w:sz w:val="22"/>
          <w:szCs w:val="22"/>
        </w:rPr>
        <w:t xml:space="preserve"> </w:t>
      </w:r>
      <w:r w:rsidR="005379D4" w:rsidRPr="0023035E">
        <w:rPr>
          <w:rFonts w:ascii="Times New Roman" w:hAnsi="Times New Roman"/>
          <w:bCs/>
          <w:sz w:val="22"/>
          <w:szCs w:val="22"/>
        </w:rPr>
        <w:t xml:space="preserve"> |</w:t>
      </w:r>
      <w:proofErr w:type="gramEnd"/>
      <w:r w:rsidR="005379D4" w:rsidRPr="0023035E">
        <w:rPr>
          <w:rFonts w:ascii="Times New Roman" w:hAnsi="Times New Roman"/>
          <w:bCs/>
          <w:sz w:val="22"/>
          <w:szCs w:val="22"/>
        </w:rPr>
        <w:t xml:space="preserve"> </w:t>
      </w:r>
      <w:r w:rsidR="00E54667">
        <w:rPr>
          <w:rFonts w:ascii="Times New Roman" w:hAnsi="Times New Roman"/>
          <w:bCs/>
          <w:sz w:val="22"/>
          <w:szCs w:val="22"/>
        </w:rPr>
        <w:t xml:space="preserve"> 2023</w:t>
      </w:r>
    </w:p>
    <w:p w14:paraId="20C51083" w14:textId="60FE6023" w:rsidR="0011593D" w:rsidRPr="00B3178D" w:rsidRDefault="0011593D" w:rsidP="000B3B1C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  <w:r w:rsidRPr="00B3178D">
        <w:rPr>
          <w:rFonts w:ascii="Times New Roman" w:hAnsi="Times New Roman"/>
          <w:b/>
          <w:sz w:val="12"/>
          <w:szCs w:val="12"/>
        </w:rPr>
        <w:tab/>
      </w:r>
    </w:p>
    <w:p w14:paraId="0C16014C" w14:textId="3ADCE064" w:rsidR="00512C9D" w:rsidRPr="00691ADF" w:rsidRDefault="0023035E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sz w:val="20"/>
        </w:rPr>
        <w:t>Assist customers in selecting the right parts and accessories for their vehicle, including providing price quotes, answering questions, and providing advice</w:t>
      </w:r>
    </w:p>
    <w:p w14:paraId="7FBCD5E9" w14:textId="41D59702" w:rsidR="0023035E" w:rsidRPr="00691ADF" w:rsidRDefault="0023035E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sz w:val="20"/>
        </w:rPr>
        <w:t>Support mechanics by identifying and ordering parts for damaged vehicles that came in for repair</w:t>
      </w:r>
    </w:p>
    <w:bookmarkEnd w:id="0"/>
    <w:p w14:paraId="14E1EEF4" w14:textId="6ED41131" w:rsidR="0023035E" w:rsidRPr="00691ADF" w:rsidRDefault="0023035E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bCs/>
          <w:sz w:val="20"/>
        </w:rPr>
        <w:t>Handle special orders, follow up on back-ordered parts, and set up orders for shipment, delivery, or pick-up</w:t>
      </w:r>
    </w:p>
    <w:p w14:paraId="35F79E15" w14:textId="3187420A" w:rsidR="0023035E" w:rsidRPr="00691ADF" w:rsidRDefault="0023035E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bCs/>
          <w:sz w:val="20"/>
        </w:rPr>
        <w:t>Pull and fill orders from stock and replenish inventory</w:t>
      </w:r>
    </w:p>
    <w:p w14:paraId="6A2068FC" w14:textId="77777777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b/>
          <w:sz w:val="12"/>
          <w:szCs w:val="12"/>
        </w:rPr>
      </w:pPr>
    </w:p>
    <w:p w14:paraId="5EDB3332" w14:textId="77777777" w:rsidR="0094025B" w:rsidRPr="00B328C9" w:rsidRDefault="0094025B" w:rsidP="0094025B">
      <w:pPr>
        <w:tabs>
          <w:tab w:val="right" w:pos="10800"/>
        </w:tabs>
        <w:ind w:right="288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Cs w:val="24"/>
        </w:rPr>
        <w:t>Whites Toyota of Lima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Cs/>
          <w:sz w:val="22"/>
          <w:szCs w:val="22"/>
        </w:rPr>
        <w:t>Lima, OH</w:t>
      </w:r>
    </w:p>
    <w:p w14:paraId="1A47DD35" w14:textId="6223C5CB" w:rsidR="0094025B" w:rsidRPr="0023035E" w:rsidRDefault="0094025B" w:rsidP="0094025B">
      <w:pPr>
        <w:tabs>
          <w:tab w:val="right" w:pos="10800"/>
        </w:tabs>
        <w:ind w:right="288"/>
        <w:rPr>
          <w:rFonts w:ascii="Times New Roman" w:hAnsi="Times New Roman"/>
          <w:bCs/>
          <w:sz w:val="22"/>
          <w:szCs w:val="22"/>
        </w:rPr>
      </w:pPr>
      <w:r w:rsidRPr="0023035E">
        <w:rPr>
          <w:rFonts w:ascii="Times New Roman" w:hAnsi="Times New Roman"/>
          <w:bCs/>
          <w:sz w:val="22"/>
          <w:szCs w:val="22"/>
        </w:rPr>
        <w:t>Parts Counter Sales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Cs/>
          <w:sz w:val="22"/>
          <w:szCs w:val="22"/>
        </w:rPr>
        <w:t>Associate</w:t>
      </w:r>
      <w:r w:rsidRPr="0023035E">
        <w:rPr>
          <w:rFonts w:ascii="Times New Roman" w:hAnsi="Times New Roman"/>
          <w:bCs/>
          <w:sz w:val="22"/>
          <w:szCs w:val="22"/>
        </w:rPr>
        <w:t xml:space="preserve">  |</w:t>
      </w:r>
      <w:proofErr w:type="gramEnd"/>
      <w:r w:rsidR="00E54667">
        <w:rPr>
          <w:rFonts w:ascii="Times New Roman" w:hAnsi="Times New Roman"/>
          <w:bCs/>
          <w:sz w:val="22"/>
          <w:szCs w:val="22"/>
        </w:rPr>
        <w:t xml:space="preserve"> </w:t>
      </w:r>
      <w:r w:rsidR="002D7D9F">
        <w:rPr>
          <w:rFonts w:ascii="Times New Roman" w:hAnsi="Times New Roman"/>
          <w:bCs/>
          <w:sz w:val="22"/>
          <w:szCs w:val="22"/>
        </w:rPr>
        <w:t xml:space="preserve"> </w:t>
      </w:r>
      <w:r w:rsidR="00E54667">
        <w:rPr>
          <w:rFonts w:ascii="Times New Roman" w:hAnsi="Times New Roman"/>
          <w:bCs/>
          <w:sz w:val="22"/>
          <w:szCs w:val="22"/>
        </w:rPr>
        <w:t>2022</w:t>
      </w:r>
    </w:p>
    <w:p w14:paraId="51FDFE23" w14:textId="77777777" w:rsidR="0094025B" w:rsidRPr="00B3178D" w:rsidRDefault="0094025B" w:rsidP="0094025B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  <w:r w:rsidRPr="00B3178D">
        <w:rPr>
          <w:rFonts w:ascii="Times New Roman" w:hAnsi="Times New Roman"/>
          <w:b/>
          <w:sz w:val="12"/>
          <w:szCs w:val="12"/>
        </w:rPr>
        <w:tab/>
      </w:r>
    </w:p>
    <w:p w14:paraId="0CD2EF8B" w14:textId="77777777" w:rsidR="00691ADF" w:rsidRPr="00691ADF" w:rsidRDefault="00691ADF" w:rsidP="00691ADF">
      <w:pPr>
        <w:numPr>
          <w:ilvl w:val="0"/>
          <w:numId w:val="44"/>
        </w:numPr>
        <w:tabs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sz w:val="20"/>
        </w:rPr>
        <w:t>Assist customers in selecting the right parts and accessories for their vehicle, including providing price quotes, answering questions, and providing advice</w:t>
      </w:r>
    </w:p>
    <w:p w14:paraId="263B7637" w14:textId="53B1C8BE" w:rsidR="00FD58CE" w:rsidRPr="00691ADF" w:rsidRDefault="008B65BD" w:rsidP="0094025B">
      <w:pPr>
        <w:pStyle w:val="ListParagraph"/>
        <w:numPr>
          <w:ilvl w:val="0"/>
          <w:numId w:val="44"/>
        </w:numPr>
        <w:tabs>
          <w:tab w:val="right" w:pos="10800"/>
        </w:tabs>
        <w:ind w:left="360" w:right="288" w:hanging="270"/>
        <w:rPr>
          <w:rFonts w:ascii="Times New Roman" w:hAnsi="Times New Roman"/>
          <w:b/>
          <w:sz w:val="22"/>
          <w:szCs w:val="22"/>
        </w:rPr>
      </w:pPr>
      <w:r w:rsidRPr="00691ADF">
        <w:rPr>
          <w:rFonts w:ascii="Times New Roman" w:hAnsi="Times New Roman"/>
          <w:bCs/>
          <w:sz w:val="20"/>
        </w:rPr>
        <w:t>Responsible for sale of parts to</w:t>
      </w:r>
      <w:r w:rsidR="00427E1C" w:rsidRPr="00691ADF">
        <w:rPr>
          <w:rFonts w:ascii="Times New Roman" w:hAnsi="Times New Roman"/>
          <w:bCs/>
          <w:sz w:val="20"/>
        </w:rPr>
        <w:t xml:space="preserve"> retail and wholesale </w:t>
      </w:r>
      <w:r w:rsidRPr="00691ADF">
        <w:rPr>
          <w:rFonts w:ascii="Times New Roman" w:hAnsi="Times New Roman"/>
          <w:bCs/>
          <w:sz w:val="20"/>
        </w:rPr>
        <w:t>customers</w:t>
      </w:r>
      <w:r w:rsidR="00427E1C" w:rsidRPr="00691ADF">
        <w:rPr>
          <w:rFonts w:ascii="Times New Roman" w:hAnsi="Times New Roman"/>
          <w:bCs/>
          <w:sz w:val="20"/>
        </w:rPr>
        <w:t xml:space="preserve"> </w:t>
      </w:r>
    </w:p>
    <w:p w14:paraId="4FAE9155" w14:textId="77777777" w:rsidR="0094025B" w:rsidRPr="00B2634D" w:rsidRDefault="0094025B" w:rsidP="0094025B">
      <w:pPr>
        <w:tabs>
          <w:tab w:val="right" w:pos="10800"/>
        </w:tabs>
        <w:ind w:right="288"/>
        <w:rPr>
          <w:rFonts w:ascii="Times New Roman" w:hAnsi="Times New Roman"/>
          <w:b/>
          <w:sz w:val="12"/>
          <w:szCs w:val="12"/>
        </w:rPr>
      </w:pPr>
    </w:p>
    <w:p w14:paraId="362795FB" w14:textId="3F9B9BA3" w:rsidR="0023035E" w:rsidRPr="0023035E" w:rsidRDefault="0023035E" w:rsidP="0094025B">
      <w:pPr>
        <w:tabs>
          <w:tab w:val="right" w:pos="10800"/>
        </w:tabs>
        <w:ind w:right="288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Cs w:val="24"/>
        </w:rPr>
        <w:t>Burien Chevrolet</w:t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Cs/>
          <w:sz w:val="22"/>
          <w:szCs w:val="22"/>
        </w:rPr>
        <w:t>Burien, WA</w:t>
      </w:r>
    </w:p>
    <w:p w14:paraId="5F398D0F" w14:textId="4E4F680A" w:rsidR="0023035E" w:rsidRPr="0023035E" w:rsidRDefault="0023035E" w:rsidP="0023035E">
      <w:pPr>
        <w:tabs>
          <w:tab w:val="right" w:pos="10800"/>
        </w:tabs>
        <w:ind w:right="288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Automotive </w:t>
      </w:r>
      <w:proofErr w:type="gramStart"/>
      <w:r>
        <w:rPr>
          <w:rFonts w:ascii="Times New Roman" w:hAnsi="Times New Roman"/>
          <w:bCs/>
          <w:sz w:val="22"/>
          <w:szCs w:val="22"/>
        </w:rPr>
        <w:t>Technician</w:t>
      </w:r>
      <w:r w:rsidRPr="0023035E">
        <w:rPr>
          <w:rFonts w:ascii="Times New Roman" w:hAnsi="Times New Roman"/>
          <w:bCs/>
          <w:sz w:val="22"/>
          <w:szCs w:val="22"/>
        </w:rPr>
        <w:t xml:space="preserve">  |</w:t>
      </w:r>
      <w:proofErr w:type="gramEnd"/>
      <w:r w:rsidRPr="0023035E">
        <w:rPr>
          <w:rFonts w:ascii="Times New Roman" w:hAnsi="Times New Roman"/>
          <w:bCs/>
          <w:sz w:val="22"/>
          <w:szCs w:val="22"/>
        </w:rPr>
        <w:t xml:space="preserve">  </w:t>
      </w:r>
      <w:r w:rsidR="002D7D9F">
        <w:rPr>
          <w:rFonts w:ascii="Times New Roman" w:hAnsi="Times New Roman"/>
          <w:bCs/>
          <w:sz w:val="22"/>
          <w:szCs w:val="22"/>
        </w:rPr>
        <w:t>2019-2021</w:t>
      </w:r>
    </w:p>
    <w:p w14:paraId="3DE56B3D" w14:textId="77777777" w:rsidR="0023035E" w:rsidRPr="00B3178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  <w:r w:rsidRPr="00B3178D">
        <w:rPr>
          <w:rFonts w:ascii="Times New Roman" w:hAnsi="Times New Roman"/>
          <w:b/>
          <w:sz w:val="12"/>
          <w:szCs w:val="12"/>
        </w:rPr>
        <w:tab/>
      </w:r>
    </w:p>
    <w:p w14:paraId="05708892" w14:textId="6616A3B2" w:rsidR="0023035E" w:rsidRPr="00691ADF" w:rsidRDefault="0094025B" w:rsidP="0023035E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sz w:val="20"/>
        </w:rPr>
        <w:t>Conduct thorough inspections and use diagnostic tools to identify mechanical issues</w:t>
      </w:r>
    </w:p>
    <w:p w14:paraId="4440D420" w14:textId="77777777" w:rsidR="0094025B" w:rsidRPr="00691ADF" w:rsidRDefault="0094025B" w:rsidP="0094025B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sz w:val="20"/>
        </w:rPr>
        <w:t>Troubleshoot complex problems with engines and electrical systems</w:t>
      </w:r>
    </w:p>
    <w:p w14:paraId="0BD18DA5" w14:textId="23CD9F45" w:rsidR="0023035E" w:rsidRPr="00691ADF" w:rsidRDefault="0094025B" w:rsidP="0094025B">
      <w:pPr>
        <w:numPr>
          <w:ilvl w:val="0"/>
          <w:numId w:val="38"/>
        </w:numPr>
        <w:tabs>
          <w:tab w:val="clear" w:pos="927"/>
          <w:tab w:val="num" w:pos="360"/>
          <w:tab w:val="right" w:pos="10800"/>
        </w:tabs>
        <w:ind w:left="360" w:right="288" w:hanging="270"/>
        <w:rPr>
          <w:b/>
          <w:sz w:val="22"/>
          <w:szCs w:val="18"/>
        </w:rPr>
      </w:pPr>
      <w:r w:rsidRPr="00691ADF">
        <w:rPr>
          <w:rFonts w:ascii="Times New Roman" w:hAnsi="Times New Roman"/>
          <w:sz w:val="20"/>
        </w:rPr>
        <w:t>Keep detailed records of repairs, inspections, and maintenance</w:t>
      </w:r>
    </w:p>
    <w:p w14:paraId="1F54ABF2" w14:textId="64143E03" w:rsidR="00651E8C" w:rsidRPr="00B2634D" w:rsidRDefault="00651E8C" w:rsidP="0023035E">
      <w:pPr>
        <w:rPr>
          <w:rFonts w:ascii="Times New Roman" w:hAnsi="Times New Roman"/>
          <w:b/>
          <w:i/>
          <w:iCs/>
          <w:sz w:val="12"/>
          <w:szCs w:val="12"/>
        </w:rPr>
      </w:pPr>
    </w:p>
    <w:p w14:paraId="275F8ECC" w14:textId="5B40F22F" w:rsidR="0011593D" w:rsidRPr="00F56F8A" w:rsidRDefault="0023035E" w:rsidP="000B3B1C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i/>
          <w:color w:val="1F3864" w:themeColor="accent1" w:themeShade="80"/>
          <w:szCs w:val="22"/>
        </w:rPr>
      </w:pPr>
      <w:r>
        <w:rPr>
          <w:rFonts w:ascii="Times New Roman" w:hAnsi="Times New Roman"/>
          <w:b/>
          <w:bCs/>
          <w:color w:val="1F3864" w:themeColor="accent1" w:themeShade="80"/>
          <w:szCs w:val="22"/>
        </w:rPr>
        <w:t>EDUCATION</w:t>
      </w:r>
    </w:p>
    <w:p w14:paraId="47E42121" w14:textId="575FD823" w:rsidR="00651E8C" w:rsidRPr="00B2634D" w:rsidRDefault="00651E8C" w:rsidP="000B3B1C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</w:p>
    <w:p w14:paraId="1F3D9012" w14:textId="4394E51E" w:rsidR="00F23D2D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b/>
          <w:bCs/>
          <w:sz w:val="22"/>
          <w:szCs w:val="22"/>
        </w:rPr>
      </w:pPr>
      <w:r w:rsidRPr="00B2634D">
        <w:rPr>
          <w:rFonts w:ascii="Times New Roman" w:hAnsi="Times New Roman"/>
          <w:b/>
          <w:bCs/>
          <w:sz w:val="22"/>
          <w:szCs w:val="22"/>
        </w:rPr>
        <w:t>SOUTH SEATTLE COLLEGE</w:t>
      </w:r>
      <w:r w:rsidR="009D5348" w:rsidRPr="00B2634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B2634D">
        <w:rPr>
          <w:rFonts w:ascii="Times New Roman" w:hAnsi="Times New Roman"/>
          <w:b/>
          <w:bCs/>
          <w:sz w:val="22"/>
          <w:szCs w:val="22"/>
        </w:rPr>
        <w:tab/>
      </w:r>
      <w:r w:rsidRPr="00B2634D">
        <w:rPr>
          <w:rFonts w:ascii="Times New Roman" w:hAnsi="Times New Roman"/>
          <w:sz w:val="22"/>
          <w:szCs w:val="22"/>
        </w:rPr>
        <w:t>West Seattle, WA</w:t>
      </w:r>
    </w:p>
    <w:p w14:paraId="7B9A35DB" w14:textId="6CE5DD93" w:rsidR="0023035E" w:rsidRPr="0023035E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23035E">
        <w:rPr>
          <w:rFonts w:ascii="Times New Roman" w:hAnsi="Times New Roman"/>
          <w:sz w:val="22"/>
          <w:szCs w:val="22"/>
        </w:rPr>
        <w:t>A</w:t>
      </w:r>
      <w:r w:rsidR="0022406C">
        <w:rPr>
          <w:rFonts w:ascii="Times New Roman" w:hAnsi="Times New Roman"/>
          <w:sz w:val="22"/>
          <w:szCs w:val="22"/>
        </w:rPr>
        <w:t>viation Maintenance</w:t>
      </w:r>
      <w:r w:rsidRPr="0023035E">
        <w:rPr>
          <w:rFonts w:ascii="Times New Roman" w:hAnsi="Times New Roman"/>
          <w:sz w:val="22"/>
          <w:szCs w:val="22"/>
        </w:rPr>
        <w:t xml:space="preserve"> Techn</w:t>
      </w:r>
      <w:r w:rsidR="0022406C">
        <w:rPr>
          <w:rFonts w:ascii="Times New Roman" w:hAnsi="Times New Roman"/>
          <w:sz w:val="22"/>
          <w:szCs w:val="22"/>
        </w:rPr>
        <w:t>ology</w:t>
      </w:r>
      <w:r w:rsidRPr="0023035E">
        <w:rPr>
          <w:rFonts w:ascii="Times New Roman" w:hAnsi="Times New Roman"/>
          <w:sz w:val="22"/>
          <w:szCs w:val="22"/>
        </w:rPr>
        <w:t xml:space="preserve"> | </w:t>
      </w:r>
      <w:r w:rsidR="0022406C">
        <w:rPr>
          <w:rFonts w:ascii="Times New Roman" w:hAnsi="Times New Roman"/>
          <w:sz w:val="22"/>
          <w:szCs w:val="22"/>
        </w:rPr>
        <w:t>2023</w:t>
      </w:r>
      <w:r w:rsidR="00F80448">
        <w:rPr>
          <w:rFonts w:ascii="Times New Roman" w:hAnsi="Times New Roman"/>
          <w:sz w:val="22"/>
          <w:szCs w:val="22"/>
        </w:rPr>
        <w:t>-</w:t>
      </w:r>
      <w:r w:rsidR="008275D2">
        <w:rPr>
          <w:rFonts w:ascii="Times New Roman" w:hAnsi="Times New Roman"/>
          <w:sz w:val="22"/>
          <w:szCs w:val="22"/>
        </w:rPr>
        <w:t>Present (</w:t>
      </w:r>
      <w:r w:rsidRPr="0023035E">
        <w:rPr>
          <w:rFonts w:ascii="Times New Roman" w:hAnsi="Times New Roman"/>
          <w:sz w:val="22"/>
          <w:szCs w:val="22"/>
        </w:rPr>
        <w:t xml:space="preserve">Expected </w:t>
      </w:r>
      <w:r w:rsidR="008275D2">
        <w:rPr>
          <w:rFonts w:ascii="Times New Roman" w:hAnsi="Times New Roman"/>
          <w:sz w:val="22"/>
          <w:szCs w:val="22"/>
        </w:rPr>
        <w:t xml:space="preserve">gradation </w:t>
      </w:r>
      <w:r w:rsidRPr="0023035E">
        <w:rPr>
          <w:rFonts w:ascii="Times New Roman" w:hAnsi="Times New Roman"/>
          <w:sz w:val="22"/>
          <w:szCs w:val="22"/>
        </w:rPr>
        <w:t>Aug-2025</w:t>
      </w:r>
      <w:r w:rsidR="008275D2">
        <w:rPr>
          <w:rFonts w:ascii="Times New Roman" w:hAnsi="Times New Roman"/>
          <w:sz w:val="22"/>
          <w:szCs w:val="22"/>
        </w:rPr>
        <w:t>)</w:t>
      </w:r>
    </w:p>
    <w:p w14:paraId="3790DA05" w14:textId="77777777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</w:p>
    <w:p w14:paraId="4A5D9756" w14:textId="24EF9D5B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B2634D">
        <w:rPr>
          <w:rFonts w:ascii="Times New Roman" w:hAnsi="Times New Roman"/>
          <w:b/>
          <w:bCs/>
          <w:sz w:val="22"/>
          <w:szCs w:val="22"/>
        </w:rPr>
        <w:t>UNIVERSITY OF NORTHWEST OHIO</w:t>
      </w:r>
      <w:r w:rsidRPr="00B2634D">
        <w:rPr>
          <w:rFonts w:ascii="Times New Roman" w:hAnsi="Times New Roman"/>
          <w:sz w:val="22"/>
          <w:szCs w:val="22"/>
        </w:rPr>
        <w:tab/>
        <w:t>Lima, OH</w:t>
      </w:r>
    </w:p>
    <w:p w14:paraId="67B84E79" w14:textId="030FF5C2" w:rsidR="0023035E" w:rsidRPr="0023035E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D95019">
        <w:rPr>
          <w:rFonts w:ascii="Times New Roman" w:hAnsi="Times New Roman"/>
          <w:sz w:val="22"/>
          <w:szCs w:val="22"/>
        </w:rPr>
        <w:t>High Performance Automotive</w:t>
      </w:r>
      <w:r w:rsidRPr="0023035E">
        <w:rPr>
          <w:rFonts w:ascii="Times New Roman" w:hAnsi="Times New Roman"/>
          <w:sz w:val="22"/>
          <w:szCs w:val="22"/>
        </w:rPr>
        <w:t xml:space="preserve"> | 202</w:t>
      </w:r>
      <w:r w:rsidR="00F54419">
        <w:rPr>
          <w:rFonts w:ascii="Times New Roman" w:hAnsi="Times New Roman"/>
          <w:sz w:val="22"/>
          <w:szCs w:val="22"/>
        </w:rPr>
        <w:t>1</w:t>
      </w:r>
      <w:r w:rsidR="00F80448">
        <w:rPr>
          <w:rFonts w:ascii="Times New Roman" w:hAnsi="Times New Roman"/>
          <w:sz w:val="22"/>
          <w:szCs w:val="22"/>
        </w:rPr>
        <w:t>-</w:t>
      </w:r>
      <w:r w:rsidR="00F54419">
        <w:rPr>
          <w:rFonts w:ascii="Times New Roman" w:hAnsi="Times New Roman"/>
          <w:sz w:val="22"/>
          <w:szCs w:val="22"/>
        </w:rPr>
        <w:t>2022</w:t>
      </w:r>
    </w:p>
    <w:p w14:paraId="4EC715BF" w14:textId="77777777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</w:p>
    <w:p w14:paraId="203ABCC3" w14:textId="572EC1CD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B2634D">
        <w:rPr>
          <w:rFonts w:ascii="Times New Roman" w:hAnsi="Times New Roman"/>
          <w:b/>
          <w:bCs/>
          <w:sz w:val="22"/>
          <w:szCs w:val="22"/>
        </w:rPr>
        <w:t>SHORELINE COMMUNITY COLLEGE</w:t>
      </w:r>
      <w:r w:rsidRPr="00B2634D">
        <w:rPr>
          <w:rFonts w:ascii="Times New Roman" w:hAnsi="Times New Roman"/>
          <w:sz w:val="22"/>
          <w:szCs w:val="22"/>
        </w:rPr>
        <w:tab/>
        <w:t>Shoreline, WA</w:t>
      </w:r>
    </w:p>
    <w:p w14:paraId="22E362BF" w14:textId="7464BA28" w:rsidR="0023035E" w:rsidRDefault="00B2634D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23035E">
        <w:rPr>
          <w:rFonts w:ascii="Times New Roman" w:hAnsi="Times New Roman"/>
          <w:sz w:val="22"/>
          <w:szCs w:val="22"/>
        </w:rPr>
        <w:t xml:space="preserve">Associate’s degree in automotive technology </w:t>
      </w:r>
      <w:r>
        <w:rPr>
          <w:rFonts w:ascii="Times New Roman" w:hAnsi="Times New Roman"/>
          <w:sz w:val="22"/>
          <w:szCs w:val="22"/>
        </w:rPr>
        <w:t xml:space="preserve">&amp; </w:t>
      </w:r>
      <w:r w:rsidR="00DF7403">
        <w:rPr>
          <w:rFonts w:ascii="Times New Roman" w:hAnsi="Times New Roman"/>
          <w:sz w:val="22"/>
          <w:szCs w:val="22"/>
        </w:rPr>
        <w:t>Certification</w:t>
      </w:r>
      <w:r w:rsidR="00AB4E70">
        <w:rPr>
          <w:rFonts w:ascii="Times New Roman" w:hAnsi="Times New Roman"/>
          <w:sz w:val="22"/>
          <w:szCs w:val="22"/>
        </w:rPr>
        <w:t xml:space="preserve"> </w:t>
      </w:r>
      <w:r w:rsidR="00DF7403">
        <w:rPr>
          <w:rFonts w:ascii="Times New Roman" w:hAnsi="Times New Roman"/>
          <w:sz w:val="22"/>
          <w:szCs w:val="22"/>
        </w:rPr>
        <w:t xml:space="preserve">of completion for </w:t>
      </w:r>
      <w:r w:rsidR="0023035E" w:rsidRPr="0023035E">
        <w:rPr>
          <w:rFonts w:ascii="Times New Roman" w:hAnsi="Times New Roman"/>
          <w:sz w:val="22"/>
          <w:szCs w:val="22"/>
        </w:rPr>
        <w:t>GM A</w:t>
      </w:r>
      <w:r w:rsidR="001A5B58">
        <w:rPr>
          <w:rFonts w:ascii="Times New Roman" w:hAnsi="Times New Roman"/>
          <w:sz w:val="22"/>
          <w:szCs w:val="22"/>
        </w:rPr>
        <w:t>utomotive Student Excellence</w:t>
      </w:r>
      <w:r w:rsidR="0023035E" w:rsidRPr="0023035E">
        <w:rPr>
          <w:rFonts w:ascii="Times New Roman" w:hAnsi="Times New Roman"/>
          <w:sz w:val="22"/>
          <w:szCs w:val="22"/>
        </w:rPr>
        <w:t xml:space="preserve"> Program</w:t>
      </w:r>
      <w:r w:rsidR="0023035E">
        <w:rPr>
          <w:rFonts w:ascii="Times New Roman" w:hAnsi="Times New Roman"/>
          <w:sz w:val="22"/>
          <w:szCs w:val="22"/>
        </w:rPr>
        <w:t xml:space="preserve"> | 2021</w:t>
      </w:r>
    </w:p>
    <w:p w14:paraId="2E146FF6" w14:textId="77777777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12"/>
          <w:szCs w:val="12"/>
        </w:rPr>
      </w:pPr>
    </w:p>
    <w:p w14:paraId="7A6A4430" w14:textId="0DC1C076" w:rsidR="0023035E" w:rsidRPr="00B2634D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B2634D">
        <w:rPr>
          <w:rFonts w:ascii="Times New Roman" w:hAnsi="Times New Roman"/>
          <w:b/>
          <w:bCs/>
          <w:sz w:val="22"/>
          <w:szCs w:val="22"/>
        </w:rPr>
        <w:t>GOLDEN VALLEY HIGH SCHOOL</w:t>
      </w:r>
      <w:r w:rsidRPr="00B2634D">
        <w:rPr>
          <w:rFonts w:ascii="Times New Roman" w:hAnsi="Times New Roman"/>
          <w:sz w:val="22"/>
          <w:szCs w:val="22"/>
        </w:rPr>
        <w:tab/>
        <w:t>Santa Clarita, CA</w:t>
      </w:r>
    </w:p>
    <w:p w14:paraId="7C7F8407" w14:textId="40848FEF" w:rsidR="0023035E" w:rsidRDefault="0023035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 w:rsidRPr="00B2634D">
        <w:rPr>
          <w:rFonts w:ascii="Times New Roman" w:hAnsi="Times New Roman"/>
          <w:sz w:val="22"/>
          <w:szCs w:val="22"/>
        </w:rPr>
        <w:t>High School Diploma | 2018</w:t>
      </w:r>
    </w:p>
    <w:p w14:paraId="0631E74C" w14:textId="77777777" w:rsidR="00E92177" w:rsidRDefault="00E92177" w:rsidP="00E92177">
      <w:pPr>
        <w:tabs>
          <w:tab w:val="right" w:pos="10800"/>
        </w:tabs>
        <w:ind w:right="288"/>
        <w:jc w:val="center"/>
        <w:rPr>
          <w:rFonts w:ascii="Times New Roman" w:hAnsi="Times New Roman"/>
          <w:b/>
          <w:color w:val="1F3864" w:themeColor="accent1" w:themeShade="80"/>
          <w:sz w:val="28"/>
          <w:szCs w:val="22"/>
        </w:rPr>
      </w:pPr>
      <w:r>
        <w:rPr>
          <w:rFonts w:ascii="Times New Roman" w:hAnsi="Times New Roman"/>
          <w:b/>
          <w:color w:val="1F3864" w:themeColor="accent1" w:themeShade="80"/>
          <w:sz w:val="28"/>
          <w:szCs w:val="22"/>
        </w:rPr>
        <w:lastRenderedPageBreak/>
        <w:t>ANDREW JOHNSON</w:t>
      </w:r>
    </w:p>
    <w:p w14:paraId="4383072E" w14:textId="77777777" w:rsidR="00E92177" w:rsidRPr="005E1223" w:rsidRDefault="00E92177" w:rsidP="00E92177">
      <w:pPr>
        <w:tabs>
          <w:tab w:val="right" w:pos="10800"/>
        </w:tabs>
        <w:ind w:right="288"/>
        <w:jc w:val="center"/>
        <w:rPr>
          <w:rFonts w:ascii="Times New Roman" w:hAnsi="Times New Roman"/>
          <w:b/>
          <w:color w:val="1F3864" w:themeColor="accent1" w:themeShade="80"/>
        </w:rPr>
      </w:pPr>
      <w:r w:rsidRPr="00796D91"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14B74EDF" wp14:editId="57598EB6">
            <wp:extent cx="118872" cy="118872"/>
            <wp:effectExtent l="0" t="0" r="0" b="0"/>
            <wp:docPr id="1080174971" name="Graphic 1080174971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Receiver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2"/>
          <w:szCs w:val="22"/>
        </w:rPr>
        <w:t xml:space="preserve">  </w:t>
      </w:r>
      <w:r w:rsidRPr="00796D91">
        <w:rPr>
          <w:rFonts w:ascii="Times New Roman" w:hAnsi="Times New Roman"/>
          <w:sz w:val="22"/>
          <w:szCs w:val="22"/>
        </w:rPr>
        <w:t xml:space="preserve">(661) 904 – </w:t>
      </w:r>
      <w:r>
        <w:rPr>
          <w:rFonts w:ascii="Times New Roman" w:hAnsi="Times New Roman"/>
          <w:sz w:val="22"/>
          <w:szCs w:val="22"/>
        </w:rPr>
        <w:t>0507</w:t>
      </w:r>
      <w:r w:rsidRPr="00796D91">
        <w:rPr>
          <w:rFonts w:ascii="Times New Roman" w:hAnsi="Times New Roman"/>
          <w:i/>
          <w:sz w:val="22"/>
          <w:szCs w:val="22"/>
        </w:rPr>
        <w:t xml:space="preserve"> </w:t>
      </w:r>
      <w:r w:rsidRPr="00796D91">
        <w:rPr>
          <w:rFonts w:ascii="Times New Roman" w:hAnsi="Times New Roman"/>
          <w:iCs/>
          <w:sz w:val="22"/>
          <w:szCs w:val="22"/>
        </w:rPr>
        <w:t xml:space="preserve">|  </w:t>
      </w:r>
      <w:r w:rsidRPr="00796D91">
        <w:rPr>
          <w:rFonts w:ascii="Times New Roman" w:hAnsi="Times New Roman"/>
          <w:iCs/>
          <w:noProof/>
          <w:sz w:val="22"/>
          <w:szCs w:val="22"/>
        </w:rPr>
        <w:drawing>
          <wp:inline distT="0" distB="0" distL="0" distR="0" wp14:anchorId="21C4C3D2" wp14:editId="149911C1">
            <wp:extent cx="118872" cy="118872"/>
            <wp:effectExtent l="0" t="0" r="0" b="0"/>
            <wp:docPr id="698378950" name="Graphic 698378950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Email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6D91">
        <w:rPr>
          <w:rFonts w:ascii="Times New Roman" w:hAnsi="Times New Roman"/>
          <w:iCs/>
          <w:sz w:val="22"/>
          <w:szCs w:val="22"/>
        </w:rPr>
        <w:t xml:space="preserve">  </w:t>
      </w:r>
      <w:proofErr w:type="gramStart"/>
      <w:r w:rsidRPr="0023035E">
        <w:rPr>
          <w:rFonts w:ascii="Times New Roman" w:hAnsi="Times New Roman"/>
          <w:sz w:val="22"/>
          <w:szCs w:val="22"/>
        </w:rPr>
        <w:t>andrew.johnson5353@gmail.com</w:t>
      </w:r>
      <w:r>
        <w:rPr>
          <w:rFonts w:ascii="Times New Roman" w:hAnsi="Times New Roman"/>
          <w:sz w:val="20"/>
          <w:szCs w:val="22"/>
        </w:rPr>
        <w:t xml:space="preserve">  |</w:t>
      </w:r>
      <w:proofErr w:type="gramEnd"/>
      <w:r>
        <w:rPr>
          <w:rFonts w:ascii="Times New Roman" w:hAnsi="Times New Roman"/>
          <w:sz w:val="20"/>
          <w:szCs w:val="22"/>
        </w:rPr>
        <w:t xml:space="preserve">  </w:t>
      </w: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4F4AD102" wp14:editId="044126E7">
            <wp:extent cx="118872" cy="118872"/>
            <wp:effectExtent l="0" t="0" r="0" b="0"/>
            <wp:docPr id="1222026492" name="Graphic 2" descr="Map with pi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88128" name="Graphic 1696188128" descr="Map with pin with solid fill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47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Normandy Park, WA</w:t>
      </w:r>
    </w:p>
    <w:p w14:paraId="08BFE6B2" w14:textId="77777777" w:rsidR="00E92177" w:rsidRDefault="00E92177" w:rsidP="007E4A6A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color w:val="1F3864" w:themeColor="accent1" w:themeShade="80"/>
          <w:szCs w:val="22"/>
        </w:rPr>
      </w:pPr>
    </w:p>
    <w:p w14:paraId="1B5674E1" w14:textId="779D65A2" w:rsidR="007E4A6A" w:rsidRPr="00F56F8A" w:rsidRDefault="007E4A6A" w:rsidP="007E4A6A">
      <w:pPr>
        <w:pStyle w:val="BodyText"/>
        <w:pBdr>
          <w:bottom w:val="single" w:sz="4" w:space="1" w:color="auto"/>
        </w:pBdr>
        <w:tabs>
          <w:tab w:val="right" w:pos="10800"/>
        </w:tabs>
        <w:spacing w:after="0"/>
        <w:ind w:right="288"/>
        <w:rPr>
          <w:rFonts w:ascii="Times New Roman" w:hAnsi="Times New Roman"/>
          <w:b/>
          <w:bCs/>
          <w:i/>
          <w:color w:val="1F3864" w:themeColor="accent1" w:themeShade="80"/>
          <w:szCs w:val="22"/>
        </w:rPr>
      </w:pPr>
      <w:r>
        <w:rPr>
          <w:rFonts w:ascii="Times New Roman" w:hAnsi="Times New Roman"/>
          <w:b/>
          <w:bCs/>
          <w:color w:val="1F3864" w:themeColor="accent1" w:themeShade="80"/>
          <w:szCs w:val="22"/>
        </w:rPr>
        <w:t>REFERENCES</w:t>
      </w:r>
    </w:p>
    <w:p w14:paraId="2243BA80" w14:textId="77777777" w:rsidR="007E4A6A" w:rsidRDefault="007E4A6A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</w:p>
    <w:p w14:paraId="5FEEEB92" w14:textId="114250AD" w:rsidR="007E4A6A" w:rsidRDefault="000F7161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Marty Hitt</w:t>
      </w:r>
    </w:p>
    <w:p w14:paraId="5A969A4B" w14:textId="2AB40509" w:rsidR="00615C8B" w:rsidRDefault="00615C8B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AMC Program Team Captain</w:t>
      </w:r>
    </w:p>
    <w:p w14:paraId="6783607E" w14:textId="58568A3F" w:rsidR="000F7161" w:rsidRDefault="003D1D4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hyperlink r:id="rId12" w:history="1">
        <w:r w:rsidRPr="005C238A">
          <w:rPr>
            <w:rStyle w:val="Hyperlink"/>
            <w:rFonts w:ascii="Times New Roman" w:hAnsi="Times New Roman"/>
            <w:sz w:val="22"/>
            <w:szCs w:val="22"/>
          </w:rPr>
          <w:t>Marvin.hitt@alaskaair.com</w:t>
        </w:r>
      </w:hyperlink>
    </w:p>
    <w:p w14:paraId="0AD82935" w14:textId="62796E71" w:rsidR="003D1D4E" w:rsidRDefault="003D1D4E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(253)307-8165</w:t>
      </w:r>
    </w:p>
    <w:p w14:paraId="25C5702D" w14:textId="77777777" w:rsidR="00447670" w:rsidRDefault="00447670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</w:p>
    <w:p w14:paraId="5485B5F9" w14:textId="23F56F27" w:rsidR="00447670" w:rsidRDefault="002E0239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Cody Horn</w:t>
      </w:r>
    </w:p>
    <w:p w14:paraId="63A72A02" w14:textId="799EB471" w:rsidR="00A31FE7" w:rsidRDefault="00A31FE7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AMC Program partic</w:t>
      </w:r>
      <w:r w:rsidR="00615C8B">
        <w:rPr>
          <w:rFonts w:ascii="Times New Roman" w:hAnsi="Times New Roman"/>
          <w:sz w:val="22"/>
          <w:szCs w:val="22"/>
        </w:rPr>
        <w:t>ipant</w:t>
      </w:r>
    </w:p>
    <w:p w14:paraId="731C7B3D" w14:textId="5BB1BB0D" w:rsidR="002E0239" w:rsidRDefault="00AD57F5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hyperlink r:id="rId13" w:history="1">
        <w:r w:rsidRPr="00E6199B">
          <w:rPr>
            <w:rStyle w:val="Hyperlink"/>
            <w:rFonts w:ascii="Times New Roman" w:hAnsi="Times New Roman"/>
            <w:sz w:val="22"/>
            <w:szCs w:val="22"/>
          </w:rPr>
          <w:t>Cody.horn1@alaskaair.com</w:t>
        </w:r>
      </w:hyperlink>
    </w:p>
    <w:p w14:paraId="20D88C0B" w14:textId="74ABA1A9" w:rsidR="002E0239" w:rsidRDefault="002E0239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(941)773-9706</w:t>
      </w:r>
    </w:p>
    <w:p w14:paraId="14E4133B" w14:textId="77777777" w:rsidR="002E0239" w:rsidRDefault="002E0239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</w:p>
    <w:p w14:paraId="4A6CA6F4" w14:textId="4E13737D" w:rsidR="00AD57F5" w:rsidRDefault="00AD57F5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Nic Kula</w:t>
      </w:r>
    </w:p>
    <w:p w14:paraId="02846747" w14:textId="0262D65C" w:rsidR="006C0942" w:rsidRDefault="006C0942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AMFA Local 14 President</w:t>
      </w:r>
    </w:p>
    <w:p w14:paraId="63753F3C" w14:textId="56F84053" w:rsidR="006C0942" w:rsidRDefault="00162DB5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hyperlink r:id="rId14" w:history="1">
        <w:r w:rsidRPr="00E6199B">
          <w:rPr>
            <w:rStyle w:val="Hyperlink"/>
            <w:rFonts w:ascii="Times New Roman" w:hAnsi="Times New Roman"/>
            <w:sz w:val="22"/>
            <w:szCs w:val="22"/>
          </w:rPr>
          <w:t>amfa14president@gmail.com</w:t>
        </w:r>
      </w:hyperlink>
    </w:p>
    <w:p w14:paraId="78117148" w14:textId="77777777" w:rsidR="00AD57F5" w:rsidRDefault="00AD57F5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</w:p>
    <w:p w14:paraId="1B39C214" w14:textId="3FE8234F" w:rsidR="002E0239" w:rsidRDefault="00701031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Dave Bennett</w:t>
      </w:r>
    </w:p>
    <w:p w14:paraId="48F95ED7" w14:textId="34E8B05D" w:rsidR="00701031" w:rsidRDefault="00701031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Instructor/Faculty Coordinator</w:t>
      </w:r>
    </w:p>
    <w:p w14:paraId="2EB022CC" w14:textId="616AEE9F" w:rsidR="00C20369" w:rsidRDefault="00C20369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Aviation Maintenance; South Seattle College</w:t>
      </w:r>
    </w:p>
    <w:p w14:paraId="64CC7F8A" w14:textId="3F243C23" w:rsidR="00C20369" w:rsidRDefault="00C20369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hyperlink r:id="rId15" w:history="1">
        <w:r w:rsidRPr="005C238A">
          <w:rPr>
            <w:rStyle w:val="Hyperlink"/>
            <w:rFonts w:ascii="Times New Roman" w:hAnsi="Times New Roman"/>
            <w:sz w:val="22"/>
            <w:szCs w:val="22"/>
          </w:rPr>
          <w:t>David.bennett@seattlecolleges.edu</w:t>
        </w:r>
      </w:hyperlink>
    </w:p>
    <w:p w14:paraId="6E9D9D3C" w14:textId="00BBD544" w:rsidR="00C20369" w:rsidRDefault="003551B6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(425)562-3299</w:t>
      </w:r>
    </w:p>
    <w:p w14:paraId="39F6019F" w14:textId="77777777" w:rsidR="003551B6" w:rsidRDefault="003551B6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</w:p>
    <w:p w14:paraId="49E8BD88" w14:textId="37089D98" w:rsidR="003551B6" w:rsidRDefault="00712662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Andrew Wilkerson</w:t>
      </w:r>
    </w:p>
    <w:p w14:paraId="7398E9E1" w14:textId="437BABA9" w:rsidR="00712662" w:rsidRDefault="00712662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Shop Foreman </w:t>
      </w:r>
    </w:p>
    <w:p w14:paraId="7F931BA2" w14:textId="066C2E84" w:rsidR="00712662" w:rsidRDefault="00712662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Burien Chevrolet</w:t>
      </w:r>
    </w:p>
    <w:p w14:paraId="007FD841" w14:textId="497C7A56" w:rsidR="00712662" w:rsidRDefault="00526BC5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hyperlink r:id="rId16" w:history="1">
        <w:r w:rsidRPr="00E6199B">
          <w:rPr>
            <w:rStyle w:val="Hyperlink"/>
            <w:rFonts w:ascii="Times New Roman" w:hAnsi="Times New Roman"/>
            <w:sz w:val="22"/>
            <w:szCs w:val="22"/>
          </w:rPr>
          <w:t>awilkerson383@outlook.com</w:t>
        </w:r>
      </w:hyperlink>
    </w:p>
    <w:p w14:paraId="692E5EBD" w14:textId="56E5785C" w:rsidR="00526BC5" w:rsidRDefault="001E7CE4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(206)578-2025</w:t>
      </w:r>
    </w:p>
    <w:p w14:paraId="3612BB97" w14:textId="10954827" w:rsidR="002E0239" w:rsidRPr="00B2634D" w:rsidRDefault="002E0239" w:rsidP="0023035E">
      <w:pPr>
        <w:tabs>
          <w:tab w:val="right" w:pos="10800"/>
        </w:tabs>
        <w:ind w:right="288"/>
        <w:rPr>
          <w:rFonts w:ascii="Times New Roman" w:hAnsi="Times New Roman"/>
          <w:sz w:val="22"/>
          <w:szCs w:val="22"/>
        </w:rPr>
      </w:pPr>
    </w:p>
    <w:sectPr w:rsidR="002E0239" w:rsidRPr="00B2634D" w:rsidSect="00F56F8A">
      <w:type w:val="continuous"/>
      <w:pgSz w:w="12240" w:h="15840" w:code="1"/>
      <w:pgMar w:top="576" w:right="576" w:bottom="576" w:left="576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0000002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0000003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0000004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0000005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0000006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00000007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00000008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00000009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000000A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B114E78"/>
    <w:multiLevelType w:val="singleLevel"/>
    <w:tmpl w:val="A0EE4AC4"/>
    <w:lvl w:ilvl="0">
      <w:start w:val="1"/>
      <w:numFmt w:val="bullet"/>
      <w:lvlText w:val=""/>
      <w:lvlJc w:val="left"/>
      <w:pPr>
        <w:tabs>
          <w:tab w:val="num" w:pos="360"/>
        </w:tabs>
        <w:ind w:left="144" w:hanging="144"/>
      </w:pPr>
      <w:rPr>
        <w:rFonts w:ascii="Symbol" w:hAnsi="Symbol" w:hint="default"/>
      </w:rPr>
    </w:lvl>
  </w:abstractNum>
  <w:abstractNum w:abstractNumId="12" w15:restartNumberingAfterBreak="0">
    <w:nsid w:val="0D8C64FE"/>
    <w:multiLevelType w:val="singleLevel"/>
    <w:tmpl w:val="28F6B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64C2188"/>
    <w:multiLevelType w:val="singleLevel"/>
    <w:tmpl w:val="8AD45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4" w15:restartNumberingAfterBreak="0">
    <w:nsid w:val="17BF23B2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81E6A18"/>
    <w:multiLevelType w:val="hybridMultilevel"/>
    <w:tmpl w:val="DAFA6D24"/>
    <w:lvl w:ilvl="0" w:tplc="4DD07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C527F9"/>
    <w:multiLevelType w:val="hybridMultilevel"/>
    <w:tmpl w:val="47FC1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AA23E3"/>
    <w:multiLevelType w:val="hybridMultilevel"/>
    <w:tmpl w:val="453C5F7A"/>
    <w:lvl w:ilvl="0" w:tplc="605E5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2BC136A6"/>
    <w:multiLevelType w:val="hybridMultilevel"/>
    <w:tmpl w:val="453C5F7A"/>
    <w:lvl w:ilvl="0" w:tplc="605E5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4"/>
      </w:rPr>
    </w:lvl>
    <w:lvl w:ilvl="1" w:tplc="3B580A0E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30667E6D"/>
    <w:multiLevelType w:val="singleLevel"/>
    <w:tmpl w:val="28F6B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0FA7EBF"/>
    <w:multiLevelType w:val="hybridMultilevel"/>
    <w:tmpl w:val="453C5F7A"/>
    <w:lvl w:ilvl="0" w:tplc="F8568902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B580A0E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42FE3D72"/>
    <w:multiLevelType w:val="hybridMultilevel"/>
    <w:tmpl w:val="E34EB402"/>
    <w:lvl w:ilvl="0" w:tplc="4DD07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46D60"/>
    <w:multiLevelType w:val="hybridMultilevel"/>
    <w:tmpl w:val="453C5F7A"/>
    <w:lvl w:ilvl="0" w:tplc="605E5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2C05FBB"/>
    <w:multiLevelType w:val="hybridMultilevel"/>
    <w:tmpl w:val="C680D18C"/>
    <w:lvl w:ilvl="0" w:tplc="4DD07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671D0"/>
    <w:multiLevelType w:val="hybridMultilevel"/>
    <w:tmpl w:val="0F243A44"/>
    <w:lvl w:ilvl="0" w:tplc="4DD07BDC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557D71AE"/>
    <w:multiLevelType w:val="singleLevel"/>
    <w:tmpl w:val="605E5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4"/>
      </w:rPr>
    </w:lvl>
  </w:abstractNum>
  <w:abstractNum w:abstractNumId="26" w15:restartNumberingAfterBreak="0">
    <w:nsid w:val="55F13499"/>
    <w:multiLevelType w:val="hybridMultilevel"/>
    <w:tmpl w:val="FFFC10BC"/>
    <w:lvl w:ilvl="0" w:tplc="4DD07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01801"/>
    <w:multiLevelType w:val="singleLevel"/>
    <w:tmpl w:val="0592F4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51165D"/>
    <w:multiLevelType w:val="singleLevel"/>
    <w:tmpl w:val="8AD45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9" w15:restartNumberingAfterBreak="0">
    <w:nsid w:val="58644A82"/>
    <w:multiLevelType w:val="singleLevel"/>
    <w:tmpl w:val="0592F4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F3715C2"/>
    <w:multiLevelType w:val="hybridMultilevel"/>
    <w:tmpl w:val="DBFCF6FC"/>
    <w:lvl w:ilvl="0" w:tplc="4DD07BDC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0B42ABA"/>
    <w:multiLevelType w:val="singleLevel"/>
    <w:tmpl w:val="8AD45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32" w15:restartNumberingAfterBreak="0">
    <w:nsid w:val="619560D6"/>
    <w:multiLevelType w:val="multilevel"/>
    <w:tmpl w:val="76EE1C3E"/>
    <w:lvl w:ilvl="0">
      <w:start w:val="1"/>
      <w:numFmt w:val="bullet"/>
      <w:lvlText w:val=""/>
      <w:lvlJc w:val="left"/>
      <w:pPr>
        <w:tabs>
          <w:tab w:val="num" w:pos="2696"/>
        </w:tabs>
        <w:ind w:left="26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16"/>
        </w:tabs>
        <w:ind w:left="3416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4136"/>
        </w:tabs>
        <w:ind w:left="413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856"/>
        </w:tabs>
        <w:ind w:left="485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576"/>
        </w:tabs>
        <w:ind w:left="5576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296"/>
        </w:tabs>
        <w:ind w:left="629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7016"/>
        </w:tabs>
        <w:ind w:left="701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736"/>
        </w:tabs>
        <w:ind w:left="7736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456"/>
        </w:tabs>
        <w:ind w:left="8456" w:hanging="360"/>
      </w:pPr>
      <w:rPr>
        <w:rFonts w:ascii="Wingdings" w:hAnsi="Wingdings" w:hint="default"/>
      </w:rPr>
    </w:lvl>
  </w:abstractNum>
  <w:abstractNum w:abstractNumId="33" w15:restartNumberingAfterBreak="0">
    <w:nsid w:val="6326037E"/>
    <w:multiLevelType w:val="singleLevel"/>
    <w:tmpl w:val="000000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43047FC"/>
    <w:multiLevelType w:val="singleLevel"/>
    <w:tmpl w:val="A7F87C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35" w15:restartNumberingAfterBreak="0">
    <w:nsid w:val="661A3BF4"/>
    <w:multiLevelType w:val="hybridMultilevel"/>
    <w:tmpl w:val="453C5F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6671593E"/>
    <w:multiLevelType w:val="hybridMultilevel"/>
    <w:tmpl w:val="157818D6"/>
    <w:lvl w:ilvl="0" w:tplc="386C0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084361"/>
    <w:multiLevelType w:val="hybridMultilevel"/>
    <w:tmpl w:val="4AEA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CF787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C861BE5"/>
    <w:multiLevelType w:val="singleLevel"/>
    <w:tmpl w:val="28F6BC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34D0F23"/>
    <w:multiLevelType w:val="hybridMultilevel"/>
    <w:tmpl w:val="E7DA494A"/>
    <w:lvl w:ilvl="0" w:tplc="4DD07BDC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79EB00B7"/>
    <w:multiLevelType w:val="hybridMultilevel"/>
    <w:tmpl w:val="453C5F7A"/>
    <w:lvl w:ilvl="0" w:tplc="F8568902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2" w15:restartNumberingAfterBreak="0">
    <w:nsid w:val="7ADE624B"/>
    <w:multiLevelType w:val="singleLevel"/>
    <w:tmpl w:val="605E5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4"/>
      </w:rPr>
    </w:lvl>
  </w:abstractNum>
  <w:num w:numId="1" w16cid:durableId="576480541">
    <w:abstractNumId w:val="38"/>
  </w:num>
  <w:num w:numId="2" w16cid:durableId="171338152">
    <w:abstractNumId w:val="27"/>
  </w:num>
  <w:num w:numId="3" w16cid:durableId="896819463">
    <w:abstractNumId w:val="29"/>
  </w:num>
  <w:num w:numId="4" w16cid:durableId="252131903">
    <w:abstractNumId w:val="32"/>
  </w:num>
  <w:num w:numId="5" w16cid:durableId="1671172604">
    <w:abstractNumId w:val="2"/>
  </w:num>
  <w:num w:numId="6" w16cid:durableId="1881505679">
    <w:abstractNumId w:val="1"/>
  </w:num>
  <w:num w:numId="7" w16cid:durableId="1456287706">
    <w:abstractNumId w:val="2"/>
  </w:num>
  <w:num w:numId="8" w16cid:durableId="483857127">
    <w:abstractNumId w:val="3"/>
  </w:num>
  <w:num w:numId="9" w16cid:durableId="910238313">
    <w:abstractNumId w:val="4"/>
  </w:num>
  <w:num w:numId="10" w16cid:durableId="1913419259">
    <w:abstractNumId w:val="5"/>
  </w:num>
  <w:num w:numId="11" w16cid:durableId="2108890556">
    <w:abstractNumId w:val="6"/>
  </w:num>
  <w:num w:numId="12" w16cid:durableId="1305353600">
    <w:abstractNumId w:val="7"/>
  </w:num>
  <w:num w:numId="13" w16cid:durableId="2003852249">
    <w:abstractNumId w:val="8"/>
  </w:num>
  <w:num w:numId="14" w16cid:durableId="1667900995">
    <w:abstractNumId w:val="9"/>
  </w:num>
  <w:num w:numId="15" w16cid:durableId="301616278">
    <w:abstractNumId w:val="10"/>
  </w:num>
  <w:num w:numId="16" w16cid:durableId="1206020409">
    <w:abstractNumId w:val="33"/>
  </w:num>
  <w:num w:numId="17" w16cid:durableId="1934774909">
    <w:abstractNumId w:val="14"/>
  </w:num>
  <w:num w:numId="18" w16cid:durableId="685791945">
    <w:abstractNumId w:val="11"/>
  </w:num>
  <w:num w:numId="19" w16cid:durableId="911738769">
    <w:abstractNumId w:val="34"/>
  </w:num>
  <w:num w:numId="20" w16cid:durableId="1660689634">
    <w:abstractNumId w:val="31"/>
  </w:num>
  <w:num w:numId="21" w16cid:durableId="1258292530">
    <w:abstractNumId w:val="28"/>
  </w:num>
  <w:num w:numId="22" w16cid:durableId="749158248">
    <w:abstractNumId w:val="13"/>
  </w:num>
  <w:num w:numId="23" w16cid:durableId="124782988">
    <w:abstractNumId w:val="25"/>
  </w:num>
  <w:num w:numId="24" w16cid:durableId="1952858623">
    <w:abstractNumId w:val="42"/>
  </w:num>
  <w:num w:numId="25" w16cid:durableId="42107273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6" w16cid:durableId="1449615966">
    <w:abstractNumId w:val="12"/>
  </w:num>
  <w:num w:numId="27" w16cid:durableId="1395279670">
    <w:abstractNumId w:val="19"/>
  </w:num>
  <w:num w:numId="28" w16cid:durableId="872573007">
    <w:abstractNumId w:val="39"/>
  </w:num>
  <w:num w:numId="29" w16cid:durableId="253904812">
    <w:abstractNumId w:val="41"/>
  </w:num>
  <w:num w:numId="30" w16cid:durableId="1619795351">
    <w:abstractNumId w:val="17"/>
  </w:num>
  <w:num w:numId="31" w16cid:durableId="39549429">
    <w:abstractNumId w:val="35"/>
  </w:num>
  <w:num w:numId="32" w16cid:durableId="1661889459">
    <w:abstractNumId w:val="22"/>
  </w:num>
  <w:num w:numId="33" w16cid:durableId="1355813350">
    <w:abstractNumId w:val="20"/>
  </w:num>
  <w:num w:numId="34" w16cid:durableId="2103722877">
    <w:abstractNumId w:val="18"/>
  </w:num>
  <w:num w:numId="35" w16cid:durableId="604578640">
    <w:abstractNumId w:val="15"/>
  </w:num>
  <w:num w:numId="36" w16cid:durableId="1122191338">
    <w:abstractNumId w:val="21"/>
  </w:num>
  <w:num w:numId="37" w16cid:durableId="2000225665">
    <w:abstractNumId w:val="23"/>
  </w:num>
  <w:num w:numId="38" w16cid:durableId="686834598">
    <w:abstractNumId w:val="24"/>
  </w:num>
  <w:num w:numId="39" w16cid:durableId="263074623">
    <w:abstractNumId w:val="30"/>
  </w:num>
  <w:num w:numId="40" w16cid:durableId="1784299972">
    <w:abstractNumId w:val="40"/>
  </w:num>
  <w:num w:numId="41" w16cid:durableId="1628583958">
    <w:abstractNumId w:val="26"/>
  </w:num>
  <w:num w:numId="42" w16cid:durableId="1454135488">
    <w:abstractNumId w:val="37"/>
  </w:num>
  <w:num w:numId="43" w16cid:durableId="416367938">
    <w:abstractNumId w:val="16"/>
  </w:num>
  <w:num w:numId="44" w16cid:durableId="162091737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051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27"/>
    <w:rsid w:val="00014F7F"/>
    <w:rsid w:val="000877B6"/>
    <w:rsid w:val="000A1C0C"/>
    <w:rsid w:val="000B3B1C"/>
    <w:rsid w:val="000F7161"/>
    <w:rsid w:val="00103023"/>
    <w:rsid w:val="00107E0D"/>
    <w:rsid w:val="0011593D"/>
    <w:rsid w:val="00162DB5"/>
    <w:rsid w:val="001A3CCA"/>
    <w:rsid w:val="001A5B58"/>
    <w:rsid w:val="001B6D55"/>
    <w:rsid w:val="001D5DA0"/>
    <w:rsid w:val="001E2502"/>
    <w:rsid w:val="001E7CE4"/>
    <w:rsid w:val="001F2680"/>
    <w:rsid w:val="0022406C"/>
    <w:rsid w:val="0023035E"/>
    <w:rsid w:val="0023733C"/>
    <w:rsid w:val="002773D6"/>
    <w:rsid w:val="00287E35"/>
    <w:rsid w:val="002A372D"/>
    <w:rsid w:val="002A7120"/>
    <w:rsid w:val="002D7D9F"/>
    <w:rsid w:val="002E0239"/>
    <w:rsid w:val="002E3BD1"/>
    <w:rsid w:val="002F02FE"/>
    <w:rsid w:val="00306E51"/>
    <w:rsid w:val="003245D0"/>
    <w:rsid w:val="00330237"/>
    <w:rsid w:val="003345C5"/>
    <w:rsid w:val="00342FBA"/>
    <w:rsid w:val="003551B6"/>
    <w:rsid w:val="00362275"/>
    <w:rsid w:val="003766F2"/>
    <w:rsid w:val="00382BFC"/>
    <w:rsid w:val="00382D14"/>
    <w:rsid w:val="003866BE"/>
    <w:rsid w:val="00391CF7"/>
    <w:rsid w:val="003A0BBE"/>
    <w:rsid w:val="003A3897"/>
    <w:rsid w:val="003B530C"/>
    <w:rsid w:val="003B6B19"/>
    <w:rsid w:val="003D1D4E"/>
    <w:rsid w:val="00415ED6"/>
    <w:rsid w:val="00424D83"/>
    <w:rsid w:val="00427E1C"/>
    <w:rsid w:val="00444EA2"/>
    <w:rsid w:val="00447197"/>
    <w:rsid w:val="00447670"/>
    <w:rsid w:val="004528CB"/>
    <w:rsid w:val="00480BE5"/>
    <w:rsid w:val="00482815"/>
    <w:rsid w:val="004839AE"/>
    <w:rsid w:val="004A0D32"/>
    <w:rsid w:val="004B0745"/>
    <w:rsid w:val="0050415F"/>
    <w:rsid w:val="0050543A"/>
    <w:rsid w:val="005057CE"/>
    <w:rsid w:val="00512C9D"/>
    <w:rsid w:val="0051571F"/>
    <w:rsid w:val="00526BC5"/>
    <w:rsid w:val="00531BB0"/>
    <w:rsid w:val="005379D4"/>
    <w:rsid w:val="005420B0"/>
    <w:rsid w:val="0057322D"/>
    <w:rsid w:val="00577C3A"/>
    <w:rsid w:val="005A73AE"/>
    <w:rsid w:val="005C1B27"/>
    <w:rsid w:val="005D5504"/>
    <w:rsid w:val="005E1223"/>
    <w:rsid w:val="00612A63"/>
    <w:rsid w:val="00615C8B"/>
    <w:rsid w:val="0063028B"/>
    <w:rsid w:val="00632FF1"/>
    <w:rsid w:val="0064663E"/>
    <w:rsid w:val="00651E8C"/>
    <w:rsid w:val="00691ADF"/>
    <w:rsid w:val="006A1801"/>
    <w:rsid w:val="006C0942"/>
    <w:rsid w:val="006C52AF"/>
    <w:rsid w:val="006E00DC"/>
    <w:rsid w:val="006E665B"/>
    <w:rsid w:val="006F360A"/>
    <w:rsid w:val="006F466F"/>
    <w:rsid w:val="00701031"/>
    <w:rsid w:val="00712662"/>
    <w:rsid w:val="00717224"/>
    <w:rsid w:val="007672AF"/>
    <w:rsid w:val="007714D6"/>
    <w:rsid w:val="00796D91"/>
    <w:rsid w:val="007E1B89"/>
    <w:rsid w:val="007E4A6A"/>
    <w:rsid w:val="007E6FCB"/>
    <w:rsid w:val="008275D2"/>
    <w:rsid w:val="00833551"/>
    <w:rsid w:val="00842709"/>
    <w:rsid w:val="00845B65"/>
    <w:rsid w:val="00890733"/>
    <w:rsid w:val="008B65BD"/>
    <w:rsid w:val="008C1619"/>
    <w:rsid w:val="008C69AA"/>
    <w:rsid w:val="008D651C"/>
    <w:rsid w:val="008F4049"/>
    <w:rsid w:val="00925606"/>
    <w:rsid w:val="0093428E"/>
    <w:rsid w:val="0094025B"/>
    <w:rsid w:val="0096653D"/>
    <w:rsid w:val="009B782D"/>
    <w:rsid w:val="009C0FFE"/>
    <w:rsid w:val="009D5348"/>
    <w:rsid w:val="009E51EE"/>
    <w:rsid w:val="009E7B23"/>
    <w:rsid w:val="00A31FE7"/>
    <w:rsid w:val="00A94DC5"/>
    <w:rsid w:val="00A952CB"/>
    <w:rsid w:val="00AB1C4B"/>
    <w:rsid w:val="00AB4E70"/>
    <w:rsid w:val="00AC723F"/>
    <w:rsid w:val="00AD4F6E"/>
    <w:rsid w:val="00AD57F5"/>
    <w:rsid w:val="00AF370B"/>
    <w:rsid w:val="00B11F9F"/>
    <w:rsid w:val="00B1781B"/>
    <w:rsid w:val="00B2634D"/>
    <w:rsid w:val="00B3178D"/>
    <w:rsid w:val="00B328C9"/>
    <w:rsid w:val="00BA5E0D"/>
    <w:rsid w:val="00BB584D"/>
    <w:rsid w:val="00BD4DBA"/>
    <w:rsid w:val="00C07AA7"/>
    <w:rsid w:val="00C20369"/>
    <w:rsid w:val="00C45448"/>
    <w:rsid w:val="00C67377"/>
    <w:rsid w:val="00C749DD"/>
    <w:rsid w:val="00C85FF6"/>
    <w:rsid w:val="00CB5EC0"/>
    <w:rsid w:val="00CB76CC"/>
    <w:rsid w:val="00CF078D"/>
    <w:rsid w:val="00CF6F69"/>
    <w:rsid w:val="00D22273"/>
    <w:rsid w:val="00D315E5"/>
    <w:rsid w:val="00D41456"/>
    <w:rsid w:val="00D7219C"/>
    <w:rsid w:val="00D8293E"/>
    <w:rsid w:val="00D95019"/>
    <w:rsid w:val="00DC5D10"/>
    <w:rsid w:val="00DF60DC"/>
    <w:rsid w:val="00DF7403"/>
    <w:rsid w:val="00E029FD"/>
    <w:rsid w:val="00E21167"/>
    <w:rsid w:val="00E51E6F"/>
    <w:rsid w:val="00E54667"/>
    <w:rsid w:val="00E75C0E"/>
    <w:rsid w:val="00E81572"/>
    <w:rsid w:val="00E8485F"/>
    <w:rsid w:val="00E92177"/>
    <w:rsid w:val="00ED2C62"/>
    <w:rsid w:val="00F23D2D"/>
    <w:rsid w:val="00F432E9"/>
    <w:rsid w:val="00F46DB3"/>
    <w:rsid w:val="00F54419"/>
    <w:rsid w:val="00F56F8A"/>
    <w:rsid w:val="00F658A0"/>
    <w:rsid w:val="00F80448"/>
    <w:rsid w:val="00F8388A"/>
    <w:rsid w:val="00F839ED"/>
    <w:rsid w:val="00F83AC7"/>
    <w:rsid w:val="00F90699"/>
    <w:rsid w:val="00F97D88"/>
    <w:rsid w:val="00FD58CE"/>
    <w:rsid w:val="00FD5903"/>
    <w:rsid w:val="00FF4F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3D066A"/>
  <w15:chartTrackingRefBased/>
  <w15:docId w15:val="{618937E7-7301-4B65-A30E-49429AAD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73FB"/>
    <w:rPr>
      <w:sz w:val="24"/>
    </w:rPr>
  </w:style>
  <w:style w:type="paragraph" w:styleId="Heading1">
    <w:name w:val="heading 1"/>
    <w:basedOn w:val="Normal"/>
    <w:next w:val="Normal"/>
    <w:qFormat/>
    <w:rsid w:val="00A573FB"/>
    <w:pPr>
      <w:keepNext/>
      <w:tabs>
        <w:tab w:val="left" w:pos="1701"/>
        <w:tab w:val="right" w:pos="9356"/>
      </w:tabs>
      <w:outlineLvl w:val="0"/>
    </w:pPr>
    <w:rPr>
      <w:rFonts w:ascii="Arial Narrow" w:eastAsia="Times New Roman" w:hAnsi="Arial Narrow"/>
      <w:b/>
      <w:sz w:val="22"/>
    </w:rPr>
  </w:style>
  <w:style w:type="paragraph" w:styleId="Heading2">
    <w:name w:val="heading 2"/>
    <w:basedOn w:val="Normal"/>
    <w:next w:val="Normal"/>
    <w:qFormat/>
    <w:rsid w:val="00A573FB"/>
    <w:pPr>
      <w:keepNext/>
      <w:pBdr>
        <w:bottom w:val="single" w:sz="4" w:space="1" w:color="auto"/>
      </w:pBdr>
      <w:outlineLvl w:val="1"/>
    </w:pPr>
    <w:rPr>
      <w:rFonts w:ascii="Times New Roman" w:hAnsi="Times New Roman"/>
      <w:b/>
      <w:sz w:val="20"/>
    </w:rPr>
  </w:style>
  <w:style w:type="paragraph" w:styleId="Heading3">
    <w:name w:val="heading 3"/>
    <w:basedOn w:val="Normal"/>
    <w:next w:val="Normal"/>
    <w:qFormat/>
    <w:rsid w:val="00A573FB"/>
    <w:pPr>
      <w:keepNext/>
      <w:pBdr>
        <w:bottom w:val="single" w:sz="4" w:space="1" w:color="auto"/>
      </w:pBdr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rsid w:val="00A573FB"/>
    <w:pPr>
      <w:keepNext/>
      <w:pBdr>
        <w:bottom w:val="single" w:sz="4" w:space="1" w:color="auto"/>
      </w:pBdr>
      <w:outlineLvl w:val="3"/>
    </w:pPr>
    <w:rPr>
      <w:rFonts w:ascii="Times New Roman" w:hAnsi="Times New Roman"/>
      <w:b/>
      <w:sz w:val="22"/>
    </w:rPr>
  </w:style>
  <w:style w:type="paragraph" w:styleId="Heading5">
    <w:name w:val="heading 5"/>
    <w:basedOn w:val="Normal"/>
    <w:next w:val="Normal"/>
    <w:qFormat/>
    <w:rsid w:val="00A573FB"/>
    <w:pPr>
      <w:keepNext/>
      <w:tabs>
        <w:tab w:val="right" w:pos="10260"/>
      </w:tabs>
      <w:outlineLvl w:val="4"/>
    </w:pPr>
    <w:rPr>
      <w:rFonts w:ascii="Times New Roman" w:hAnsi="Times New Roman"/>
      <w:b/>
      <w:sz w:val="20"/>
    </w:rPr>
  </w:style>
  <w:style w:type="paragraph" w:styleId="Heading6">
    <w:name w:val="heading 6"/>
    <w:basedOn w:val="Normal"/>
    <w:next w:val="Normal"/>
    <w:qFormat/>
    <w:rsid w:val="00A573FB"/>
    <w:pPr>
      <w:keepNext/>
      <w:tabs>
        <w:tab w:val="right" w:pos="10260"/>
      </w:tabs>
      <w:ind w:left="5760" w:hanging="5760"/>
      <w:outlineLvl w:val="5"/>
    </w:pPr>
    <w:rPr>
      <w:rFonts w:ascii="Times New Roman" w:hAnsi="Times New Roman"/>
      <w:b/>
      <w:color w:val="000000"/>
      <w:sz w:val="20"/>
    </w:rPr>
  </w:style>
  <w:style w:type="paragraph" w:styleId="Heading7">
    <w:name w:val="heading 7"/>
    <w:basedOn w:val="Normal"/>
    <w:next w:val="Normal"/>
    <w:qFormat/>
    <w:rsid w:val="00A573FB"/>
    <w:pPr>
      <w:keepNext/>
      <w:outlineLvl w:val="6"/>
    </w:pPr>
    <w:rPr>
      <w:rFonts w:ascii="Times New Roman" w:hAnsi="Times New Roman"/>
      <w:b/>
      <w:bCs/>
      <w:i/>
      <w:iCs/>
      <w:sz w:val="20"/>
    </w:rPr>
  </w:style>
  <w:style w:type="paragraph" w:styleId="Heading8">
    <w:name w:val="heading 8"/>
    <w:basedOn w:val="Normal"/>
    <w:next w:val="Normal"/>
    <w:qFormat/>
    <w:rsid w:val="00A573FB"/>
    <w:pPr>
      <w:keepNext/>
      <w:ind w:left="360" w:right="441" w:hanging="360"/>
      <w:outlineLvl w:val="7"/>
    </w:pPr>
    <w:rPr>
      <w:rFonts w:ascii="Times New Roman" w:hAnsi="Times New Roman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573FB"/>
    <w:pPr>
      <w:jc w:val="center"/>
    </w:pPr>
    <w:rPr>
      <w:rFonts w:ascii="Arial Narrow" w:eastAsia="Times New Roman" w:hAnsi="Arial Narrow"/>
      <w:b/>
      <w:sz w:val="36"/>
    </w:rPr>
  </w:style>
  <w:style w:type="paragraph" w:styleId="BodyTextIndent">
    <w:name w:val="Body Text Indent"/>
    <w:basedOn w:val="Normal"/>
    <w:rsid w:val="00A573FB"/>
    <w:pPr>
      <w:tabs>
        <w:tab w:val="left" w:pos="1701"/>
        <w:tab w:val="right" w:pos="9356"/>
      </w:tabs>
      <w:ind w:left="1701" w:hanging="1701"/>
    </w:pPr>
    <w:rPr>
      <w:rFonts w:ascii="Arial Narrow" w:eastAsia="Times New Roman" w:hAnsi="Arial Narrow"/>
      <w:sz w:val="22"/>
    </w:rPr>
  </w:style>
  <w:style w:type="paragraph" w:styleId="BodyTextIndent3">
    <w:name w:val="Body Text Indent 3"/>
    <w:basedOn w:val="Normal"/>
    <w:rsid w:val="00A573FB"/>
    <w:pPr>
      <w:tabs>
        <w:tab w:val="left" w:pos="1980"/>
      </w:tabs>
      <w:ind w:left="1980"/>
      <w:jc w:val="both"/>
    </w:pPr>
    <w:rPr>
      <w:rFonts w:ascii="Times New Roman" w:eastAsia="Times New Roman" w:hAnsi="Times New Roman"/>
      <w:b/>
      <w:sz w:val="20"/>
    </w:rPr>
  </w:style>
  <w:style w:type="character" w:styleId="Hyperlink">
    <w:name w:val="Hyperlink"/>
    <w:rsid w:val="00A573FB"/>
    <w:rPr>
      <w:color w:val="0000FF"/>
      <w:u w:val="single"/>
    </w:rPr>
  </w:style>
  <w:style w:type="paragraph" w:styleId="BodyText">
    <w:name w:val="Body Text"/>
    <w:basedOn w:val="Normal"/>
    <w:rsid w:val="00A573FB"/>
    <w:pPr>
      <w:spacing w:after="120"/>
    </w:pPr>
  </w:style>
  <w:style w:type="paragraph" w:styleId="BodyText2">
    <w:name w:val="Body Text 2"/>
    <w:basedOn w:val="Normal"/>
    <w:rsid w:val="00A573FB"/>
    <w:rPr>
      <w:rFonts w:ascii="Times New Roman" w:hAnsi="Times New Roman"/>
      <w:i/>
      <w:sz w:val="20"/>
    </w:rPr>
  </w:style>
  <w:style w:type="paragraph" w:styleId="BalloonText">
    <w:name w:val="Balloon Text"/>
    <w:basedOn w:val="Normal"/>
    <w:link w:val="BalloonTextChar"/>
    <w:rsid w:val="00E21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2116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D4D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D4DB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A94D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4D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4DC5"/>
  </w:style>
  <w:style w:type="paragraph" w:styleId="CommentSubject">
    <w:name w:val="annotation subject"/>
    <w:basedOn w:val="CommentText"/>
    <w:next w:val="CommentText"/>
    <w:link w:val="CommentSubjectChar"/>
    <w:rsid w:val="00A94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4DC5"/>
    <w:rPr>
      <w:b/>
      <w:bCs/>
    </w:rPr>
  </w:style>
  <w:style w:type="paragraph" w:styleId="ListParagraph">
    <w:name w:val="List Paragraph"/>
    <w:basedOn w:val="Normal"/>
    <w:uiPriority w:val="72"/>
    <w:qFormat/>
    <w:rsid w:val="00504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Cody.horn1@alaskaair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12" Type="http://schemas.openxmlformats.org/officeDocument/2006/relationships/hyperlink" Target="mailto:Marvin.hitt@alaskaair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wilkerson383@outlook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webSettings" Target="webSettings.xml"/><Relationship Id="rId15" Type="http://schemas.openxmlformats.org/officeDocument/2006/relationships/hyperlink" Target="mailto:David.bennett@seattlecolleges.edu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hyperlink" Target="mailto:amfa14president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hill\AppData\Local\Microsoft\Windows\Temporary%20Internet%20Files\Content.Outlook\TY7O6R5K\Anderso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2696E-8904-4B83-9028-14693BDE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Anderson Template</Template>
  <TotalTime>141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NAME</vt:lpstr>
    </vt:vector>
  </TitlesOfParts>
  <Company>UCLA Anderson</Company>
  <LinksUpToDate>false</LinksUpToDate>
  <CharactersWithSpaces>4647</CharactersWithSpaces>
  <SharedDoc>false</SharedDoc>
  <HLinks>
    <vt:vector size="6" baseType="variant">
      <vt:variant>
        <vt:i4>1376366</vt:i4>
      </vt:variant>
      <vt:variant>
        <vt:i4>0</vt:i4>
      </vt:variant>
      <vt:variant>
        <vt:i4>0</vt:i4>
      </vt:variant>
      <vt:variant>
        <vt:i4>5</vt:i4>
      </vt:variant>
      <vt:variant>
        <vt:lpwstr>mailto:first.last.2022@anderson.ucla.edu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</dc:title>
  <dc:subject/>
  <dc:creator>ghill</dc:creator>
  <cp:keywords/>
  <cp:lastModifiedBy>Mark and Cindi Johnson</cp:lastModifiedBy>
  <cp:revision>79</cp:revision>
  <cp:lastPrinted>2025-04-01T03:48:00Z</cp:lastPrinted>
  <dcterms:created xsi:type="dcterms:W3CDTF">2025-03-30T01:11:00Z</dcterms:created>
  <dcterms:modified xsi:type="dcterms:W3CDTF">2025-04-05T03:04:00Z</dcterms:modified>
</cp:coreProperties>
</file>