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19995" w14:textId="77777777" w:rsidR="002B0033" w:rsidRDefault="002B0033" w:rsidP="002B0033">
      <w:pPr>
        <w:pStyle w:val="divname"/>
        <w:shd w:val="clear" w:color="auto" w:fill="D9D9D9"/>
        <w:rPr>
          <w:rFonts w:ascii="Arial" w:eastAsia="Arial" w:hAnsi="Arial" w:cs="Arial"/>
        </w:rPr>
      </w:pPr>
      <w:r>
        <w:rPr>
          <w:rStyle w:val="span"/>
          <w:rFonts w:ascii="Arial" w:eastAsia="Arial" w:hAnsi="Arial" w:cs="Arial"/>
          <w:shd w:val="clear" w:color="auto" w:fill="auto"/>
        </w:rPr>
        <w:t>Zachary</w:t>
      </w:r>
      <w:r>
        <w:rPr>
          <w:rFonts w:ascii="Arial" w:eastAsia="Arial" w:hAnsi="Arial" w:cs="Arial"/>
          <w:shd w:val="clear" w:color="auto" w:fill="auto"/>
        </w:rPr>
        <w:t xml:space="preserve"> </w:t>
      </w:r>
      <w:r>
        <w:rPr>
          <w:rStyle w:val="span"/>
          <w:rFonts w:ascii="Arial" w:eastAsia="Arial" w:hAnsi="Arial" w:cs="Arial"/>
          <w:shd w:val="clear" w:color="auto" w:fill="auto"/>
        </w:rPr>
        <w:t>McDonald</w:t>
      </w:r>
    </w:p>
    <w:p w14:paraId="3AADCAFC" w14:textId="77777777" w:rsidR="002B0033" w:rsidRPr="0033082E" w:rsidRDefault="002B0033" w:rsidP="002B0033">
      <w:pPr>
        <w:pStyle w:val="div"/>
        <w:spacing w:line="0" w:lineRule="atLeast"/>
        <w:rPr>
          <w:rFonts w:ascii="Arial" w:eastAsia="Arial" w:hAnsi="Arial" w:cs="Arial"/>
          <w:sz w:val="0"/>
          <w:szCs w:val="0"/>
        </w:rPr>
      </w:pPr>
    </w:p>
    <w:p w14:paraId="385107EE" w14:textId="77777777" w:rsidR="002B0033" w:rsidRDefault="002B0033" w:rsidP="002B0033">
      <w:pPr>
        <w:pStyle w:val="div"/>
        <w:spacing w:before="120" w:line="260" w:lineRule="atLeast"/>
        <w:jc w:val="center"/>
        <w:rPr>
          <w:rFonts w:ascii="Arial" w:eastAsia="Arial" w:hAnsi="Arial" w:cs="Arial"/>
          <w:sz w:val="22"/>
          <w:szCs w:val="22"/>
        </w:rPr>
      </w:pPr>
      <w:r>
        <w:rPr>
          <w:rStyle w:val="span"/>
          <w:rFonts w:ascii="Arial" w:eastAsia="Arial" w:hAnsi="Arial" w:cs="Arial"/>
          <w:sz w:val="22"/>
          <w:szCs w:val="22"/>
        </w:rPr>
        <w:t>Myrtle Beach, SC | 704-909-9465</w:t>
      </w:r>
      <w:r>
        <w:rPr>
          <w:rFonts w:ascii="Arial" w:eastAsia="Arial" w:hAnsi="Arial" w:cs="Arial"/>
          <w:sz w:val="22"/>
          <w:szCs w:val="22"/>
        </w:rPr>
        <w:t xml:space="preserve"> | </w:t>
      </w:r>
      <w:r>
        <w:rPr>
          <w:rStyle w:val="span"/>
          <w:rFonts w:ascii="Arial" w:eastAsia="Arial" w:hAnsi="Arial" w:cs="Arial"/>
          <w:sz w:val="22"/>
          <w:szCs w:val="22"/>
        </w:rPr>
        <w:t>mzack1322@gmail.com</w:t>
      </w:r>
    </w:p>
    <w:p w14:paraId="17A9FBE5" w14:textId="77777777" w:rsidR="002B0033" w:rsidRDefault="002B0033" w:rsidP="002B0033">
      <w:pPr>
        <w:pStyle w:val="divdocumentdivsectiontitle"/>
        <w:spacing w:before="240" w:after="40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Summary</w:t>
      </w:r>
    </w:p>
    <w:p w14:paraId="6F315023" w14:textId="77777777" w:rsidR="002B0033" w:rsidRPr="00F72EDB" w:rsidRDefault="002B0033" w:rsidP="002B0033">
      <w:pPr>
        <w:pStyle w:val="p"/>
        <w:spacing w:line="260" w:lineRule="atLeast"/>
        <w:ind w:firstLine="20"/>
        <w:rPr>
          <w:rFonts w:ascii="Arial" w:eastAsia="Arial" w:hAnsi="Arial" w:cs="Arial"/>
          <w:sz w:val="22"/>
          <w:szCs w:val="22"/>
        </w:rPr>
      </w:pPr>
      <w:r w:rsidRPr="00F72EDB">
        <w:rPr>
          <w:rFonts w:ascii="Arial" w:eastAsia="Arial" w:hAnsi="Arial" w:cs="Arial"/>
          <w:sz w:val="22"/>
          <w:szCs w:val="22"/>
        </w:rPr>
        <w:t>Hardworking professional with several years of experience in different fields, and 5 years of military experience. Well-organized at dealing with changes at a moment's notice, while having excellent communication with coworkers. Good record-keeping ability with strong attention to detail and a systematic approach to meeting deadlines.</w:t>
      </w:r>
    </w:p>
    <w:p w14:paraId="51DC47A6" w14:textId="77777777" w:rsidR="002B0033" w:rsidRDefault="002B0033" w:rsidP="002B0033">
      <w:pPr>
        <w:pStyle w:val="divdocumentdivsectiontitle"/>
        <w:pBdr>
          <w:top w:val="single" w:sz="12" w:space="0" w:color="DADADA"/>
          <w:bottom w:val="single" w:sz="12" w:space="0" w:color="DADADA"/>
        </w:pBdr>
        <w:spacing w:before="240" w:after="40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Education and Training</w:t>
      </w:r>
    </w:p>
    <w:p w14:paraId="44293E14" w14:textId="77777777" w:rsidR="00F72EDB" w:rsidRDefault="00F72EDB" w:rsidP="00A0088B">
      <w:pPr>
        <w:pStyle w:val="spandateswrapperParagraph"/>
        <w:spacing w:line="260" w:lineRule="atLeast"/>
        <w:textAlignment w:val="auto"/>
        <w:rPr>
          <w:rStyle w:val="spancompanyname"/>
          <w:rFonts w:ascii="Arial" w:eastAsia="Arial" w:hAnsi="Arial" w:cs="Arial"/>
          <w:sz w:val="21"/>
          <w:szCs w:val="21"/>
        </w:rPr>
      </w:pPr>
    </w:p>
    <w:p w14:paraId="3FBCF9CF" w14:textId="345BE33C" w:rsidR="002B0033" w:rsidRPr="00F72EDB" w:rsidRDefault="002B0033" w:rsidP="00A0088B">
      <w:pPr>
        <w:pStyle w:val="spandateswrapperParagraph"/>
        <w:spacing w:line="260" w:lineRule="atLeast"/>
        <w:textAlignment w:val="auto"/>
        <w:rPr>
          <w:rStyle w:val="divdocumentsinglecolumnCharacter"/>
          <w:rFonts w:ascii="Arial" w:eastAsia="Arial" w:hAnsi="Arial" w:cs="Arial"/>
        </w:rPr>
      </w:pPr>
      <w:r w:rsidRPr="00F72EDB">
        <w:rPr>
          <w:rStyle w:val="spancompanyname"/>
          <w:rFonts w:ascii="Arial" w:eastAsia="Arial" w:hAnsi="Arial" w:cs="Arial"/>
          <w:sz w:val="22"/>
          <w:szCs w:val="22"/>
        </w:rPr>
        <w:t xml:space="preserve">Pittsburgh Institute of Aeronautics, </w:t>
      </w:r>
      <w:r w:rsidRPr="00F72EDB">
        <w:rPr>
          <w:rStyle w:val="span"/>
          <w:rFonts w:ascii="Arial" w:eastAsia="Arial" w:hAnsi="Arial" w:cs="Arial"/>
          <w:sz w:val="22"/>
          <w:szCs w:val="22"/>
        </w:rPr>
        <w:t>Myrtle Beach, SC</w:t>
      </w:r>
      <w:r w:rsidRPr="00F72EDB">
        <w:rPr>
          <w:rStyle w:val="divdocumentsinglecolumnCharacter"/>
          <w:rFonts w:ascii="Arial" w:eastAsia="Arial" w:hAnsi="Arial" w:cs="Arial"/>
        </w:rPr>
        <w:t xml:space="preserve"> </w:t>
      </w:r>
      <w:r w:rsidRPr="00F72EDB">
        <w:rPr>
          <w:rStyle w:val="divdocumentsinglecolumnCharacter"/>
          <w:rFonts w:ascii="Arial" w:eastAsia="Arial" w:hAnsi="Arial" w:cs="Arial"/>
        </w:rPr>
        <w:tab/>
      </w:r>
      <w:r w:rsidRPr="00F72EDB">
        <w:rPr>
          <w:rStyle w:val="divdocumentsinglecolumnCharacter"/>
          <w:rFonts w:ascii="Arial" w:eastAsia="Arial" w:hAnsi="Arial" w:cs="Arial"/>
        </w:rPr>
        <w:tab/>
        <w:t xml:space="preserve">     January 2025 – April 2026</w:t>
      </w:r>
    </w:p>
    <w:p w14:paraId="722AE71E" w14:textId="7ADF2A9F" w:rsidR="002B0033" w:rsidRPr="00F72EDB" w:rsidRDefault="002B0033" w:rsidP="00A0088B">
      <w:pPr>
        <w:pStyle w:val="divdocumentsinglecolumn"/>
        <w:numPr>
          <w:ilvl w:val="0"/>
          <w:numId w:val="1"/>
        </w:numPr>
        <w:spacing w:line="260" w:lineRule="atLeast"/>
        <w:rPr>
          <w:rFonts w:ascii="Arial" w:eastAsia="Arial" w:hAnsi="Arial" w:cs="Arial"/>
        </w:rPr>
      </w:pPr>
      <w:r w:rsidRPr="00F72EDB">
        <w:rPr>
          <w:rFonts w:ascii="Arial" w:eastAsia="Arial" w:hAnsi="Arial" w:cs="Arial"/>
        </w:rPr>
        <w:t>FAA Powerplant License 01/16/20206</w:t>
      </w:r>
    </w:p>
    <w:p w14:paraId="452A2936" w14:textId="0C62AA87" w:rsidR="002B0033" w:rsidRPr="00F72EDB" w:rsidRDefault="002B0033" w:rsidP="002B0033">
      <w:pPr>
        <w:pStyle w:val="divdocumentsinglecolumn"/>
        <w:numPr>
          <w:ilvl w:val="0"/>
          <w:numId w:val="1"/>
        </w:numPr>
        <w:spacing w:line="260" w:lineRule="atLeast"/>
        <w:rPr>
          <w:rFonts w:ascii="Arial" w:eastAsia="Arial" w:hAnsi="Arial" w:cs="Arial"/>
        </w:rPr>
      </w:pPr>
      <w:r w:rsidRPr="00F72EDB">
        <w:rPr>
          <w:rFonts w:ascii="Arial" w:eastAsia="Arial" w:hAnsi="Arial" w:cs="Arial"/>
        </w:rPr>
        <w:t>FAA Airframe License expected completion April 2026</w:t>
      </w:r>
    </w:p>
    <w:p w14:paraId="00AEDF73" w14:textId="559CB76D" w:rsidR="00515843" w:rsidRPr="00F72EDB" w:rsidRDefault="00515843" w:rsidP="002B0033">
      <w:pPr>
        <w:pStyle w:val="divdocumentsinglecolumn"/>
        <w:numPr>
          <w:ilvl w:val="0"/>
          <w:numId w:val="1"/>
        </w:numPr>
        <w:spacing w:line="260" w:lineRule="atLeast"/>
        <w:rPr>
          <w:rFonts w:ascii="Arial" w:eastAsia="Arial" w:hAnsi="Arial" w:cs="Arial"/>
        </w:rPr>
      </w:pPr>
      <w:r w:rsidRPr="00F72EDB">
        <w:rPr>
          <w:rFonts w:ascii="Arial" w:eastAsia="Arial" w:hAnsi="Arial" w:cs="Arial"/>
        </w:rPr>
        <w:t>AMC Team Member 2026</w:t>
      </w:r>
    </w:p>
    <w:p w14:paraId="4FC859BB" w14:textId="72F15E42" w:rsidR="002B0033" w:rsidRPr="00F72EDB" w:rsidRDefault="002B0033" w:rsidP="002B0033">
      <w:pPr>
        <w:pStyle w:val="spanpaddedline"/>
        <w:spacing w:line="260" w:lineRule="atLeast"/>
        <w:rPr>
          <w:rStyle w:val="divdocumentsinglecolumnCharacter"/>
          <w:rFonts w:ascii="Arial" w:eastAsia="Arial" w:hAnsi="Arial" w:cs="Arial"/>
        </w:rPr>
      </w:pPr>
    </w:p>
    <w:p w14:paraId="2A022345" w14:textId="407491B6" w:rsidR="00C767DE" w:rsidRPr="00F72EDB" w:rsidRDefault="002B0033" w:rsidP="00A0088B">
      <w:pPr>
        <w:pStyle w:val="spandateswrapperParagraph"/>
        <w:spacing w:line="260" w:lineRule="atLeast"/>
        <w:textAlignment w:val="auto"/>
        <w:rPr>
          <w:rStyle w:val="singlecolumnspanpaddedlinenth-child1"/>
          <w:rFonts w:ascii="Arial" w:eastAsia="Arial" w:hAnsi="Arial" w:cs="Arial"/>
          <w:sz w:val="22"/>
          <w:szCs w:val="22"/>
        </w:rPr>
      </w:pPr>
      <w:r w:rsidRPr="00F72EDB">
        <w:rPr>
          <w:rStyle w:val="spancompanyname"/>
          <w:rFonts w:ascii="Arial" w:eastAsia="Arial" w:hAnsi="Arial" w:cs="Arial"/>
          <w:sz w:val="22"/>
          <w:szCs w:val="22"/>
        </w:rPr>
        <w:t>Fort Mill High School</w:t>
      </w:r>
      <w:r w:rsidRPr="00F72EDB">
        <w:rPr>
          <w:rStyle w:val="singlecolumnspanpaddedlinenth-child1"/>
          <w:rFonts w:ascii="Arial" w:eastAsia="Arial" w:hAnsi="Arial" w:cs="Arial"/>
          <w:sz w:val="22"/>
          <w:szCs w:val="22"/>
        </w:rPr>
        <w:t>, Fort Mill, SC</w:t>
      </w:r>
      <w:r w:rsidRPr="00F72EDB">
        <w:rPr>
          <w:rStyle w:val="singlecolumnspanpaddedlinenth-child1"/>
          <w:rFonts w:ascii="Arial" w:eastAsia="Arial" w:hAnsi="Arial" w:cs="Arial"/>
          <w:sz w:val="22"/>
          <w:szCs w:val="22"/>
        </w:rPr>
        <w:tab/>
      </w:r>
      <w:r w:rsidRPr="00F72EDB">
        <w:rPr>
          <w:rStyle w:val="singlecolumnspanpaddedlinenth-child1"/>
          <w:rFonts w:ascii="Arial" w:eastAsia="Arial" w:hAnsi="Arial" w:cs="Arial"/>
          <w:sz w:val="22"/>
          <w:szCs w:val="22"/>
        </w:rPr>
        <w:tab/>
      </w:r>
      <w:r w:rsidRPr="00F72EDB">
        <w:rPr>
          <w:rStyle w:val="singlecolumnspanpaddedlinenth-child1"/>
          <w:rFonts w:ascii="Arial" w:eastAsia="Arial" w:hAnsi="Arial" w:cs="Arial"/>
          <w:sz w:val="22"/>
          <w:szCs w:val="22"/>
        </w:rPr>
        <w:tab/>
      </w:r>
      <w:r w:rsidRPr="00F72EDB">
        <w:rPr>
          <w:rStyle w:val="singlecolumnspanpaddedlinenth-child1"/>
          <w:rFonts w:ascii="Arial" w:eastAsia="Arial" w:hAnsi="Arial" w:cs="Arial"/>
          <w:sz w:val="22"/>
          <w:szCs w:val="22"/>
        </w:rPr>
        <w:tab/>
      </w:r>
      <w:r w:rsidRPr="00F72EDB">
        <w:rPr>
          <w:rStyle w:val="singlecolumnspanpaddedlinenth-child1"/>
          <w:rFonts w:ascii="Arial" w:eastAsia="Arial" w:hAnsi="Arial" w:cs="Arial"/>
          <w:sz w:val="22"/>
          <w:szCs w:val="22"/>
        </w:rPr>
        <w:tab/>
      </w:r>
      <w:r w:rsidRPr="00F72EDB">
        <w:rPr>
          <w:rStyle w:val="singlecolumnspanpaddedlinenth-child1"/>
          <w:rFonts w:ascii="Arial" w:eastAsia="Arial" w:hAnsi="Arial" w:cs="Arial"/>
          <w:sz w:val="22"/>
          <w:szCs w:val="22"/>
        </w:rPr>
        <w:tab/>
      </w:r>
      <w:r w:rsidRPr="00F72EDB">
        <w:rPr>
          <w:rStyle w:val="singlecolumnspanpaddedlinenth-child1"/>
          <w:rFonts w:ascii="Arial" w:eastAsia="Arial" w:hAnsi="Arial" w:cs="Arial"/>
          <w:sz w:val="22"/>
          <w:szCs w:val="22"/>
        </w:rPr>
        <w:tab/>
        <w:t xml:space="preserve">       May 2018</w:t>
      </w:r>
    </w:p>
    <w:p w14:paraId="46A1284C" w14:textId="7E6130EE" w:rsidR="002B0033" w:rsidRPr="00F72EDB" w:rsidRDefault="002B0033" w:rsidP="00A0088B">
      <w:pPr>
        <w:pStyle w:val="spandateswrapperParagraph"/>
        <w:numPr>
          <w:ilvl w:val="0"/>
          <w:numId w:val="2"/>
        </w:numPr>
        <w:spacing w:line="260" w:lineRule="atLeast"/>
        <w:textAlignment w:val="auto"/>
        <w:rPr>
          <w:rFonts w:ascii="Arial" w:eastAsia="Arial" w:hAnsi="Arial" w:cs="Arial"/>
          <w:sz w:val="22"/>
          <w:szCs w:val="22"/>
        </w:rPr>
      </w:pPr>
      <w:r w:rsidRPr="00F72EDB">
        <w:rPr>
          <w:rFonts w:ascii="Arial" w:eastAsia="Arial" w:hAnsi="Arial" w:cs="Arial"/>
          <w:sz w:val="22"/>
          <w:szCs w:val="22"/>
        </w:rPr>
        <w:t>High School Diploma</w:t>
      </w:r>
    </w:p>
    <w:p w14:paraId="6838282A" w14:textId="77777777" w:rsidR="00EF7203" w:rsidRDefault="00EF7203" w:rsidP="00EF7203">
      <w:pPr>
        <w:pStyle w:val="divdocumentdivsectiontitle"/>
        <w:pBdr>
          <w:top w:val="single" w:sz="12" w:space="0" w:color="DADADA"/>
          <w:bottom w:val="single" w:sz="12" w:space="0" w:color="DADADA"/>
        </w:pBdr>
        <w:spacing w:before="240" w:after="40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Experience</w:t>
      </w:r>
    </w:p>
    <w:p w14:paraId="01253806" w14:textId="77777777" w:rsidR="00F72EDB" w:rsidRDefault="00F72EDB" w:rsidP="00A0088B">
      <w:pPr>
        <w:pStyle w:val="spandateswrapperParagraph"/>
        <w:spacing w:line="260" w:lineRule="atLeast"/>
        <w:textAlignment w:val="auto"/>
        <w:rPr>
          <w:rStyle w:val="spancompanyname"/>
          <w:rFonts w:ascii="Arial" w:eastAsia="Arial" w:hAnsi="Arial" w:cs="Arial"/>
          <w:sz w:val="21"/>
          <w:szCs w:val="21"/>
        </w:rPr>
      </w:pPr>
    </w:p>
    <w:p w14:paraId="496D05A9" w14:textId="7D3F5177" w:rsidR="00EF7203" w:rsidRPr="00F72EDB" w:rsidRDefault="00EF7203" w:rsidP="00A0088B">
      <w:pPr>
        <w:pStyle w:val="spandateswrapperParagraph"/>
        <w:spacing w:line="260" w:lineRule="atLeast"/>
        <w:textAlignment w:val="auto"/>
        <w:rPr>
          <w:rStyle w:val="divdocumentsinglecolumnCharacter"/>
          <w:rFonts w:ascii="Arial" w:eastAsia="Arial" w:hAnsi="Arial" w:cs="Arial"/>
        </w:rPr>
      </w:pPr>
      <w:r w:rsidRPr="00F72EDB">
        <w:rPr>
          <w:rStyle w:val="spancompanyname"/>
          <w:rFonts w:ascii="Arial" w:eastAsia="Arial" w:hAnsi="Arial" w:cs="Arial"/>
          <w:sz w:val="22"/>
          <w:szCs w:val="22"/>
        </w:rPr>
        <w:t>Spur Logistics</w:t>
      </w:r>
      <w:r w:rsidRPr="00F72EDB">
        <w:rPr>
          <w:rStyle w:val="singlecolumnspanpaddedlinenth-child1"/>
          <w:rFonts w:ascii="Arial" w:eastAsia="Arial" w:hAnsi="Arial" w:cs="Arial"/>
          <w:sz w:val="22"/>
          <w:szCs w:val="22"/>
        </w:rPr>
        <w:t xml:space="preserve">, </w:t>
      </w:r>
      <w:r w:rsidRPr="00F72EDB">
        <w:rPr>
          <w:rStyle w:val="span"/>
          <w:rFonts w:ascii="Arial" w:eastAsia="Arial" w:hAnsi="Arial" w:cs="Arial"/>
          <w:sz w:val="22"/>
          <w:szCs w:val="22"/>
        </w:rPr>
        <w:t>Charlotte, NC</w:t>
      </w:r>
      <w:r w:rsidRPr="00F72EDB">
        <w:rPr>
          <w:rStyle w:val="divdocumentsinglecolumnCharacter"/>
          <w:rFonts w:ascii="Arial" w:eastAsia="Arial" w:hAnsi="Arial" w:cs="Arial"/>
        </w:rPr>
        <w:t xml:space="preserve"> - </w:t>
      </w:r>
      <w:r w:rsidRPr="00F72EDB">
        <w:rPr>
          <w:rStyle w:val="spanjobtitle"/>
          <w:rFonts w:ascii="Arial" w:eastAsia="Arial" w:hAnsi="Arial" w:cs="Arial"/>
          <w:sz w:val="22"/>
          <w:szCs w:val="22"/>
        </w:rPr>
        <w:t>Delivery Driver</w:t>
      </w:r>
      <w:r w:rsidRPr="00F72EDB">
        <w:rPr>
          <w:rStyle w:val="spanjobtitle"/>
          <w:rFonts w:ascii="Arial" w:eastAsia="Arial" w:hAnsi="Arial" w:cs="Arial"/>
          <w:b w:val="0"/>
          <w:bCs w:val="0"/>
          <w:sz w:val="22"/>
          <w:szCs w:val="22"/>
        </w:rPr>
        <w:tab/>
      </w:r>
      <w:r w:rsidRPr="00F72EDB">
        <w:rPr>
          <w:rStyle w:val="spanjobtitle"/>
          <w:rFonts w:ascii="Arial" w:eastAsia="Arial" w:hAnsi="Arial" w:cs="Arial"/>
          <w:b w:val="0"/>
          <w:bCs w:val="0"/>
          <w:sz w:val="22"/>
          <w:szCs w:val="22"/>
        </w:rPr>
        <w:tab/>
      </w:r>
      <w:r w:rsidRPr="00F72EDB">
        <w:rPr>
          <w:rStyle w:val="spanjobtitle"/>
          <w:rFonts w:ascii="Arial" w:eastAsia="Arial" w:hAnsi="Arial" w:cs="Arial"/>
          <w:b w:val="0"/>
          <w:bCs w:val="0"/>
          <w:sz w:val="22"/>
          <w:szCs w:val="22"/>
        </w:rPr>
        <w:tab/>
      </w:r>
      <w:r w:rsidR="00843B79" w:rsidRPr="00F72EDB">
        <w:rPr>
          <w:rStyle w:val="spanjobtitle"/>
          <w:rFonts w:ascii="Arial" w:eastAsia="Arial" w:hAnsi="Arial" w:cs="Arial"/>
          <w:b w:val="0"/>
          <w:bCs w:val="0"/>
          <w:sz w:val="22"/>
          <w:szCs w:val="22"/>
        </w:rPr>
        <w:t xml:space="preserve"> </w:t>
      </w:r>
      <w:r w:rsidRPr="00F72EDB">
        <w:rPr>
          <w:rStyle w:val="spanjobtitle"/>
          <w:rFonts w:ascii="Arial" w:eastAsia="Arial" w:hAnsi="Arial" w:cs="Arial"/>
          <w:b w:val="0"/>
          <w:bCs w:val="0"/>
          <w:sz w:val="22"/>
          <w:szCs w:val="22"/>
        </w:rPr>
        <w:t>August 2024 – January 2025</w:t>
      </w:r>
    </w:p>
    <w:p w14:paraId="3702FF71" w14:textId="77777777" w:rsidR="00EF7203" w:rsidRPr="00F72EDB" w:rsidRDefault="00EF7203" w:rsidP="00A0088B">
      <w:pPr>
        <w:pStyle w:val="ulli"/>
        <w:numPr>
          <w:ilvl w:val="0"/>
          <w:numId w:val="4"/>
        </w:numPr>
        <w:spacing w:line="260" w:lineRule="atLeast"/>
        <w:ind w:left="360" w:firstLine="19"/>
        <w:rPr>
          <w:rStyle w:val="span"/>
          <w:rFonts w:ascii="Arial" w:eastAsia="Arial" w:hAnsi="Arial" w:cs="Arial"/>
          <w:sz w:val="22"/>
          <w:szCs w:val="22"/>
        </w:rPr>
      </w:pPr>
      <w:r w:rsidRPr="00F72EDB">
        <w:rPr>
          <w:rStyle w:val="span"/>
          <w:rFonts w:ascii="Arial" w:eastAsia="Arial" w:hAnsi="Arial" w:cs="Arial"/>
          <w:sz w:val="22"/>
          <w:szCs w:val="22"/>
        </w:rPr>
        <w:t>Maintained vehicle cleanliness and performed routine inspections for safety.</w:t>
      </w:r>
    </w:p>
    <w:p w14:paraId="090E54AA" w14:textId="77777777" w:rsidR="00EF7203" w:rsidRPr="00F72EDB" w:rsidRDefault="00EF7203" w:rsidP="00EF7203">
      <w:pPr>
        <w:pStyle w:val="ulli"/>
        <w:numPr>
          <w:ilvl w:val="0"/>
          <w:numId w:val="4"/>
        </w:numPr>
        <w:spacing w:line="260" w:lineRule="atLeast"/>
        <w:ind w:left="360" w:firstLine="19"/>
        <w:rPr>
          <w:rStyle w:val="span"/>
          <w:rFonts w:ascii="Arial" w:eastAsia="Arial" w:hAnsi="Arial" w:cs="Arial"/>
          <w:sz w:val="22"/>
          <w:szCs w:val="22"/>
        </w:rPr>
      </w:pPr>
      <w:r w:rsidRPr="00F72EDB">
        <w:rPr>
          <w:rStyle w:val="span"/>
          <w:rFonts w:ascii="Arial" w:eastAsia="Arial" w:hAnsi="Arial" w:cs="Arial"/>
          <w:sz w:val="22"/>
          <w:szCs w:val="22"/>
        </w:rPr>
        <w:t>Delivered packages to residential and commercial locations efficiently.</w:t>
      </w:r>
    </w:p>
    <w:p w14:paraId="06D137DC" w14:textId="77777777" w:rsidR="00EF7203" w:rsidRPr="00F72EDB" w:rsidRDefault="00EF7203" w:rsidP="00EF7203">
      <w:pPr>
        <w:pStyle w:val="ulli"/>
        <w:numPr>
          <w:ilvl w:val="0"/>
          <w:numId w:val="4"/>
        </w:numPr>
        <w:spacing w:line="260" w:lineRule="atLeast"/>
        <w:ind w:left="360" w:firstLine="19"/>
        <w:rPr>
          <w:rStyle w:val="span"/>
          <w:rFonts w:ascii="Arial" w:eastAsia="Arial" w:hAnsi="Arial" w:cs="Arial"/>
          <w:sz w:val="22"/>
          <w:szCs w:val="22"/>
        </w:rPr>
      </w:pPr>
      <w:r w:rsidRPr="00F72EDB">
        <w:rPr>
          <w:rStyle w:val="span"/>
          <w:rFonts w:ascii="Arial" w:eastAsia="Arial" w:hAnsi="Arial" w:cs="Arial"/>
          <w:sz w:val="22"/>
          <w:szCs w:val="22"/>
        </w:rPr>
        <w:t>Loaded and unloaded packages using hand trucks and dollies safely.</w:t>
      </w:r>
    </w:p>
    <w:p w14:paraId="50CA7569" w14:textId="6C90B734" w:rsidR="00EF7203" w:rsidRPr="00F72EDB" w:rsidRDefault="00EF7203" w:rsidP="00EF7203">
      <w:pPr>
        <w:pStyle w:val="ulli"/>
        <w:numPr>
          <w:ilvl w:val="0"/>
          <w:numId w:val="4"/>
        </w:numPr>
        <w:spacing w:line="260" w:lineRule="atLeast"/>
        <w:ind w:left="360" w:firstLine="19"/>
        <w:rPr>
          <w:rStyle w:val="span"/>
          <w:rFonts w:ascii="Arial" w:eastAsia="Arial" w:hAnsi="Arial" w:cs="Arial"/>
          <w:sz w:val="22"/>
          <w:szCs w:val="22"/>
        </w:rPr>
      </w:pPr>
      <w:r w:rsidRPr="00F72EDB">
        <w:rPr>
          <w:rStyle w:val="span"/>
          <w:rFonts w:ascii="Arial" w:eastAsia="Arial" w:hAnsi="Arial" w:cs="Arial"/>
          <w:sz w:val="22"/>
          <w:szCs w:val="22"/>
        </w:rPr>
        <w:t>Loading packages into the truck and ensuring they are secure for transport.</w:t>
      </w:r>
    </w:p>
    <w:p w14:paraId="0A26276B" w14:textId="77777777" w:rsidR="00EF7203" w:rsidRPr="00F72EDB" w:rsidRDefault="00EF7203" w:rsidP="00EF7203">
      <w:pPr>
        <w:pStyle w:val="ulli"/>
        <w:spacing w:line="260" w:lineRule="atLeast"/>
        <w:rPr>
          <w:rStyle w:val="span"/>
          <w:rFonts w:ascii="Arial" w:eastAsia="Arial" w:hAnsi="Arial" w:cs="Arial"/>
          <w:sz w:val="22"/>
          <w:szCs w:val="22"/>
        </w:rPr>
      </w:pPr>
    </w:p>
    <w:p w14:paraId="0B85B317" w14:textId="7F435969" w:rsidR="00EF7203" w:rsidRPr="00F72EDB" w:rsidRDefault="00EF7203" w:rsidP="00A0088B">
      <w:pPr>
        <w:pStyle w:val="spandateswrapperParagraph"/>
        <w:spacing w:line="260" w:lineRule="atLeast"/>
        <w:textAlignment w:val="auto"/>
        <w:rPr>
          <w:rStyle w:val="spanjobtitle"/>
          <w:rFonts w:ascii="Arial" w:eastAsia="Arial" w:hAnsi="Arial" w:cs="Arial"/>
          <w:b w:val="0"/>
          <w:bCs w:val="0"/>
          <w:sz w:val="22"/>
          <w:szCs w:val="22"/>
        </w:rPr>
      </w:pPr>
      <w:r w:rsidRPr="00F72EDB">
        <w:rPr>
          <w:rStyle w:val="spancompanyname"/>
          <w:rFonts w:ascii="Arial" w:eastAsia="Arial" w:hAnsi="Arial" w:cs="Arial"/>
          <w:sz w:val="22"/>
          <w:szCs w:val="22"/>
        </w:rPr>
        <w:t>US Army</w:t>
      </w:r>
      <w:r w:rsidRPr="00F72EDB">
        <w:rPr>
          <w:rStyle w:val="singlecolumnspanpaddedlinenth-child1"/>
          <w:rFonts w:ascii="Arial" w:eastAsia="Arial" w:hAnsi="Arial" w:cs="Arial"/>
          <w:sz w:val="22"/>
          <w:szCs w:val="22"/>
        </w:rPr>
        <w:t xml:space="preserve">, </w:t>
      </w:r>
      <w:r w:rsidRPr="00F72EDB">
        <w:rPr>
          <w:rStyle w:val="span"/>
          <w:rFonts w:ascii="Arial" w:eastAsia="Arial" w:hAnsi="Arial" w:cs="Arial"/>
          <w:sz w:val="22"/>
          <w:szCs w:val="22"/>
        </w:rPr>
        <w:t>Fort Bragg, NC</w:t>
      </w:r>
      <w:r w:rsidRPr="00F72EDB">
        <w:rPr>
          <w:rStyle w:val="divdocumentsinglecolumnCharacter"/>
          <w:rFonts w:ascii="Arial" w:eastAsia="Arial" w:hAnsi="Arial" w:cs="Arial"/>
        </w:rPr>
        <w:t xml:space="preserve"> </w:t>
      </w:r>
      <w:r w:rsidR="00515843" w:rsidRPr="00F72EDB">
        <w:rPr>
          <w:rStyle w:val="divdocumentsinglecolumnCharacter"/>
          <w:rFonts w:ascii="Arial" w:eastAsia="Arial" w:hAnsi="Arial" w:cs="Arial"/>
        </w:rPr>
        <w:t>–</w:t>
      </w:r>
      <w:r w:rsidRPr="00F72EDB">
        <w:rPr>
          <w:rStyle w:val="divdocumentsinglecolumnCharacter"/>
          <w:rFonts w:ascii="Arial" w:eastAsia="Arial" w:hAnsi="Arial" w:cs="Arial"/>
        </w:rPr>
        <w:t xml:space="preserve"> </w:t>
      </w:r>
      <w:r w:rsidR="00515843" w:rsidRPr="00F72EDB">
        <w:rPr>
          <w:rStyle w:val="spanjobtitle"/>
          <w:rFonts w:ascii="Arial" w:eastAsia="Arial" w:hAnsi="Arial" w:cs="Arial"/>
          <w:sz w:val="22"/>
          <w:szCs w:val="22"/>
        </w:rPr>
        <w:t>Infantry 11B</w:t>
      </w:r>
      <w:r w:rsidRPr="00F72EDB">
        <w:rPr>
          <w:rStyle w:val="spanjobtitle"/>
          <w:rFonts w:ascii="Arial" w:eastAsia="Arial" w:hAnsi="Arial" w:cs="Arial"/>
          <w:sz w:val="22"/>
          <w:szCs w:val="22"/>
        </w:rPr>
        <w:tab/>
      </w:r>
      <w:r w:rsidRPr="00F72EDB">
        <w:rPr>
          <w:rStyle w:val="spanjobtitle"/>
          <w:rFonts w:ascii="Arial" w:eastAsia="Arial" w:hAnsi="Arial" w:cs="Arial"/>
          <w:sz w:val="22"/>
          <w:szCs w:val="22"/>
        </w:rPr>
        <w:tab/>
      </w:r>
      <w:proofErr w:type="gramStart"/>
      <w:r w:rsidR="00843B79" w:rsidRPr="00F72EDB">
        <w:rPr>
          <w:rStyle w:val="spanjobtitle"/>
          <w:rFonts w:ascii="Arial" w:eastAsia="Arial" w:hAnsi="Arial" w:cs="Arial"/>
          <w:sz w:val="22"/>
          <w:szCs w:val="22"/>
        </w:rPr>
        <w:tab/>
        <w:t xml:space="preserve">  </w:t>
      </w:r>
      <w:r w:rsidR="00515843" w:rsidRPr="00F72EDB">
        <w:rPr>
          <w:rStyle w:val="spanjobtitle"/>
          <w:rFonts w:ascii="Arial" w:eastAsia="Arial" w:hAnsi="Arial" w:cs="Arial"/>
          <w:sz w:val="22"/>
          <w:szCs w:val="22"/>
        </w:rPr>
        <w:tab/>
      </w:r>
      <w:proofErr w:type="gramEnd"/>
      <w:r w:rsidR="00843B79" w:rsidRPr="00F72EDB">
        <w:rPr>
          <w:rStyle w:val="spanjobtitle"/>
          <w:rFonts w:ascii="Arial" w:eastAsia="Arial" w:hAnsi="Arial" w:cs="Arial"/>
          <w:b w:val="0"/>
          <w:bCs w:val="0"/>
          <w:sz w:val="22"/>
          <w:szCs w:val="22"/>
        </w:rPr>
        <w:t>August</w:t>
      </w:r>
      <w:r w:rsidRPr="00F72EDB">
        <w:rPr>
          <w:rStyle w:val="spanjobtitle"/>
          <w:rFonts w:ascii="Arial" w:eastAsia="Arial" w:hAnsi="Arial" w:cs="Arial"/>
          <w:b w:val="0"/>
          <w:bCs w:val="0"/>
          <w:sz w:val="22"/>
          <w:szCs w:val="22"/>
        </w:rPr>
        <w:t xml:space="preserve"> 2019 – August 2024</w:t>
      </w:r>
    </w:p>
    <w:p w14:paraId="5EC66076" w14:textId="77777777" w:rsidR="00EF7203" w:rsidRPr="00F72EDB" w:rsidRDefault="00EF7203" w:rsidP="00A0088B">
      <w:pPr>
        <w:pStyle w:val="ulli"/>
        <w:numPr>
          <w:ilvl w:val="0"/>
          <w:numId w:val="5"/>
        </w:numPr>
        <w:spacing w:line="260" w:lineRule="atLeast"/>
        <w:ind w:left="640" w:hanging="261"/>
        <w:rPr>
          <w:rStyle w:val="span"/>
          <w:rFonts w:ascii="Arial" w:eastAsia="Arial" w:hAnsi="Arial" w:cs="Arial"/>
          <w:sz w:val="22"/>
          <w:szCs w:val="22"/>
        </w:rPr>
      </w:pPr>
      <w:r w:rsidRPr="00F72EDB">
        <w:rPr>
          <w:rStyle w:val="span"/>
          <w:rFonts w:ascii="Arial" w:eastAsia="Arial" w:hAnsi="Arial" w:cs="Arial"/>
          <w:sz w:val="22"/>
          <w:szCs w:val="22"/>
        </w:rPr>
        <w:t>Maintained equipment and ensured readiness through regular inspections and repairs.</w:t>
      </w:r>
    </w:p>
    <w:p w14:paraId="7B6F6615" w14:textId="2009EF49" w:rsidR="00EF7203" w:rsidRPr="00F72EDB" w:rsidRDefault="00EF7203" w:rsidP="00EF7203">
      <w:pPr>
        <w:pStyle w:val="ulli"/>
        <w:numPr>
          <w:ilvl w:val="0"/>
          <w:numId w:val="5"/>
        </w:numPr>
        <w:spacing w:line="260" w:lineRule="atLeast"/>
        <w:ind w:left="640" w:hanging="261"/>
        <w:rPr>
          <w:rStyle w:val="span"/>
          <w:rFonts w:ascii="Arial" w:eastAsia="Arial" w:hAnsi="Arial" w:cs="Arial"/>
          <w:sz w:val="22"/>
          <w:szCs w:val="22"/>
        </w:rPr>
      </w:pPr>
      <w:r w:rsidRPr="00F72EDB">
        <w:rPr>
          <w:rStyle w:val="span"/>
          <w:rFonts w:ascii="Arial" w:eastAsia="Arial" w:hAnsi="Arial" w:cs="Arial"/>
          <w:sz w:val="22"/>
          <w:szCs w:val="22"/>
        </w:rPr>
        <w:t>Tracked progress on assigned tasks and reported status updates regularly.</w:t>
      </w:r>
    </w:p>
    <w:p w14:paraId="0C738BDF" w14:textId="77777777" w:rsidR="00EF7203" w:rsidRPr="00F72EDB" w:rsidRDefault="00EF7203" w:rsidP="00EF7203">
      <w:pPr>
        <w:pStyle w:val="ulli"/>
        <w:numPr>
          <w:ilvl w:val="0"/>
          <w:numId w:val="5"/>
        </w:numPr>
        <w:spacing w:line="260" w:lineRule="atLeast"/>
        <w:ind w:left="640" w:hanging="261"/>
        <w:rPr>
          <w:rStyle w:val="span"/>
          <w:rFonts w:ascii="Arial" w:eastAsia="Arial" w:hAnsi="Arial" w:cs="Arial"/>
          <w:sz w:val="22"/>
          <w:szCs w:val="22"/>
        </w:rPr>
      </w:pPr>
      <w:r w:rsidRPr="00F72EDB">
        <w:rPr>
          <w:rStyle w:val="span"/>
          <w:rFonts w:ascii="Arial" w:eastAsia="Arial" w:hAnsi="Arial" w:cs="Arial"/>
          <w:sz w:val="22"/>
          <w:szCs w:val="22"/>
        </w:rPr>
        <w:t>Adapted to rapidly changing plans to achieve objectives on time.</w:t>
      </w:r>
    </w:p>
    <w:p w14:paraId="20082779" w14:textId="76F76891" w:rsidR="00EF7203" w:rsidRPr="00F72EDB" w:rsidRDefault="00EF7203" w:rsidP="00EF7203">
      <w:pPr>
        <w:pStyle w:val="ulli"/>
        <w:numPr>
          <w:ilvl w:val="0"/>
          <w:numId w:val="5"/>
        </w:numPr>
        <w:spacing w:line="260" w:lineRule="atLeast"/>
        <w:ind w:left="640" w:hanging="261"/>
        <w:rPr>
          <w:rStyle w:val="span"/>
          <w:rFonts w:ascii="Arial" w:eastAsia="Arial" w:hAnsi="Arial" w:cs="Arial"/>
          <w:sz w:val="22"/>
          <w:szCs w:val="22"/>
        </w:rPr>
      </w:pPr>
      <w:r w:rsidRPr="00F72EDB">
        <w:rPr>
          <w:rStyle w:val="span"/>
          <w:rFonts w:ascii="Arial" w:eastAsia="Arial" w:hAnsi="Arial" w:cs="Arial"/>
          <w:sz w:val="22"/>
          <w:szCs w:val="22"/>
        </w:rPr>
        <w:t>Displayed sound judgment when making decisions under pressure or duress in many environments.</w:t>
      </w:r>
    </w:p>
    <w:p w14:paraId="0A0BA0A8" w14:textId="77777777" w:rsidR="00843B79" w:rsidRPr="00F72EDB" w:rsidRDefault="00843B79" w:rsidP="00843B79">
      <w:pPr>
        <w:pStyle w:val="ulli"/>
        <w:spacing w:line="260" w:lineRule="atLeast"/>
        <w:ind w:left="640"/>
        <w:rPr>
          <w:rStyle w:val="divdocumentsinglecolumnCharacter"/>
          <w:rFonts w:ascii="Arial" w:eastAsia="Arial" w:hAnsi="Arial" w:cs="Arial"/>
        </w:rPr>
      </w:pPr>
    </w:p>
    <w:p w14:paraId="1483FBEA" w14:textId="73264F56" w:rsidR="00843B79" w:rsidRPr="00F72EDB" w:rsidRDefault="00843B79" w:rsidP="00A0088B">
      <w:pPr>
        <w:pStyle w:val="spandateswrapperParagraph"/>
        <w:spacing w:line="260" w:lineRule="atLeast"/>
        <w:textAlignment w:val="auto"/>
        <w:rPr>
          <w:rStyle w:val="spanjobtitle"/>
          <w:rFonts w:ascii="Arial" w:eastAsia="Arial" w:hAnsi="Arial" w:cs="Arial"/>
          <w:b w:val="0"/>
          <w:bCs w:val="0"/>
          <w:sz w:val="22"/>
          <w:szCs w:val="22"/>
        </w:rPr>
      </w:pPr>
      <w:r w:rsidRPr="00F72EDB">
        <w:rPr>
          <w:rStyle w:val="spancompanyname"/>
          <w:rFonts w:ascii="Arial" w:eastAsia="Arial" w:hAnsi="Arial" w:cs="Arial"/>
          <w:sz w:val="22"/>
          <w:szCs w:val="22"/>
        </w:rPr>
        <w:t>Sam's Express Car Wash</w:t>
      </w:r>
      <w:r w:rsidRPr="00F72EDB">
        <w:rPr>
          <w:rStyle w:val="singlecolumnspanpaddedlinenth-child1"/>
          <w:rFonts w:ascii="Arial" w:eastAsia="Arial" w:hAnsi="Arial" w:cs="Arial"/>
          <w:sz w:val="22"/>
          <w:szCs w:val="22"/>
        </w:rPr>
        <w:t xml:space="preserve">, </w:t>
      </w:r>
      <w:r w:rsidRPr="00F72EDB">
        <w:rPr>
          <w:rStyle w:val="span"/>
          <w:rFonts w:ascii="Arial" w:eastAsia="Arial" w:hAnsi="Arial" w:cs="Arial"/>
          <w:sz w:val="22"/>
          <w:szCs w:val="22"/>
        </w:rPr>
        <w:t>Fort Mill, SC</w:t>
      </w:r>
      <w:r w:rsidRPr="00F72EDB">
        <w:rPr>
          <w:rStyle w:val="divdocumentsinglecolumnCharacter"/>
          <w:rFonts w:ascii="Arial" w:eastAsia="Arial" w:hAnsi="Arial" w:cs="Arial"/>
        </w:rPr>
        <w:t xml:space="preserve"> - </w:t>
      </w:r>
      <w:r w:rsidRPr="00F72EDB">
        <w:rPr>
          <w:rStyle w:val="spanjobtitle"/>
          <w:rFonts w:ascii="Arial" w:eastAsia="Arial" w:hAnsi="Arial" w:cs="Arial"/>
          <w:sz w:val="22"/>
          <w:szCs w:val="22"/>
        </w:rPr>
        <w:t xml:space="preserve">Attendant </w:t>
      </w:r>
      <w:r w:rsidRPr="00F72EDB">
        <w:rPr>
          <w:rStyle w:val="spanjobtitle"/>
          <w:rFonts w:ascii="Arial" w:eastAsia="Arial" w:hAnsi="Arial" w:cs="Arial"/>
          <w:sz w:val="22"/>
          <w:szCs w:val="22"/>
        </w:rPr>
        <w:tab/>
        <w:t xml:space="preserve">           </w:t>
      </w:r>
      <w:r w:rsidRPr="00F72EDB">
        <w:rPr>
          <w:rStyle w:val="spanjobtitle"/>
          <w:rFonts w:ascii="Arial" w:eastAsia="Arial" w:hAnsi="Arial" w:cs="Arial"/>
          <w:b w:val="0"/>
          <w:bCs w:val="0"/>
          <w:sz w:val="22"/>
          <w:szCs w:val="22"/>
        </w:rPr>
        <w:t>February 2019 – August 2019</w:t>
      </w:r>
    </w:p>
    <w:p w14:paraId="65B47FA6" w14:textId="77777777" w:rsidR="00843B79" w:rsidRPr="00F72EDB" w:rsidRDefault="00843B79" w:rsidP="00A0088B">
      <w:pPr>
        <w:pStyle w:val="ulli"/>
        <w:numPr>
          <w:ilvl w:val="0"/>
          <w:numId w:val="6"/>
        </w:numPr>
        <w:spacing w:line="260" w:lineRule="atLeast"/>
        <w:ind w:left="640" w:hanging="261"/>
        <w:rPr>
          <w:rStyle w:val="span"/>
          <w:rFonts w:ascii="Arial" w:eastAsia="Arial" w:hAnsi="Arial" w:cs="Arial"/>
          <w:sz w:val="22"/>
          <w:szCs w:val="22"/>
        </w:rPr>
      </w:pPr>
      <w:r w:rsidRPr="00F72EDB">
        <w:rPr>
          <w:rStyle w:val="span"/>
          <w:rFonts w:ascii="Arial" w:eastAsia="Arial" w:hAnsi="Arial" w:cs="Arial"/>
          <w:sz w:val="22"/>
          <w:szCs w:val="22"/>
        </w:rPr>
        <w:t>Inspected vehicles for damage and reported issues to management promptly.</w:t>
      </w:r>
    </w:p>
    <w:p w14:paraId="11AAF26A" w14:textId="77777777" w:rsidR="00843B79" w:rsidRPr="00F72EDB" w:rsidRDefault="00843B79" w:rsidP="00843B79">
      <w:pPr>
        <w:pStyle w:val="ulli"/>
        <w:numPr>
          <w:ilvl w:val="0"/>
          <w:numId w:val="6"/>
        </w:numPr>
        <w:spacing w:line="260" w:lineRule="atLeast"/>
        <w:ind w:left="640" w:hanging="261"/>
        <w:rPr>
          <w:rStyle w:val="span"/>
          <w:rFonts w:ascii="Arial" w:eastAsia="Arial" w:hAnsi="Arial" w:cs="Arial"/>
          <w:sz w:val="22"/>
          <w:szCs w:val="22"/>
        </w:rPr>
      </w:pPr>
      <w:r w:rsidRPr="00F72EDB">
        <w:rPr>
          <w:rStyle w:val="span"/>
          <w:rFonts w:ascii="Arial" w:eastAsia="Arial" w:hAnsi="Arial" w:cs="Arial"/>
          <w:sz w:val="22"/>
          <w:szCs w:val="22"/>
        </w:rPr>
        <w:t>Maintained a clean, organized, and safe work environment.</w:t>
      </w:r>
    </w:p>
    <w:p w14:paraId="57ED1E06" w14:textId="30A3A984" w:rsidR="00843B79" w:rsidRPr="00F72EDB" w:rsidRDefault="00843B79" w:rsidP="00843B79">
      <w:pPr>
        <w:pStyle w:val="ulli"/>
        <w:numPr>
          <w:ilvl w:val="0"/>
          <w:numId w:val="6"/>
        </w:numPr>
        <w:spacing w:line="260" w:lineRule="atLeast"/>
        <w:ind w:left="640" w:hanging="261"/>
        <w:rPr>
          <w:rStyle w:val="divdocumentsinglecolumnCharacter"/>
          <w:rFonts w:ascii="Arial" w:eastAsia="Arial" w:hAnsi="Arial" w:cs="Arial"/>
        </w:rPr>
      </w:pPr>
      <w:r w:rsidRPr="00F72EDB">
        <w:rPr>
          <w:rStyle w:val="span"/>
          <w:rFonts w:ascii="Arial" w:eastAsia="Arial" w:hAnsi="Arial" w:cs="Arial"/>
          <w:sz w:val="22"/>
          <w:szCs w:val="22"/>
        </w:rPr>
        <w:t>Performed basic maintenance checks on equipment used in the car wash process.</w:t>
      </w:r>
    </w:p>
    <w:p w14:paraId="740CB4AF" w14:textId="77777777" w:rsidR="00EF7203" w:rsidRPr="00F72EDB" w:rsidRDefault="00EF7203" w:rsidP="00EF7203">
      <w:pPr>
        <w:pStyle w:val="ulli"/>
        <w:spacing w:line="260" w:lineRule="atLeast"/>
        <w:rPr>
          <w:rFonts w:ascii="Arial" w:eastAsia="Arial" w:hAnsi="Arial" w:cs="Arial"/>
          <w:sz w:val="22"/>
          <w:szCs w:val="22"/>
        </w:rPr>
      </w:pPr>
    </w:p>
    <w:p w14:paraId="14EFC1A4" w14:textId="7687BE79" w:rsidR="00843B79" w:rsidRPr="00F72EDB" w:rsidRDefault="00843B79" w:rsidP="00843B79">
      <w:pPr>
        <w:pStyle w:val="spandateswrapperParagraph"/>
        <w:spacing w:line="260" w:lineRule="atLeast"/>
        <w:textAlignment w:val="auto"/>
        <w:rPr>
          <w:rStyle w:val="divdocumentsinglecolumnCharacter"/>
          <w:rFonts w:ascii="Arial" w:eastAsia="Arial" w:hAnsi="Arial" w:cs="Arial"/>
        </w:rPr>
      </w:pPr>
      <w:r w:rsidRPr="00F72EDB">
        <w:rPr>
          <w:rStyle w:val="spancompanyname"/>
          <w:rFonts w:ascii="Arial" w:eastAsia="Arial" w:hAnsi="Arial" w:cs="Arial"/>
          <w:sz w:val="22"/>
          <w:szCs w:val="22"/>
        </w:rPr>
        <w:t>UPS</w:t>
      </w:r>
      <w:r w:rsidRPr="00F72EDB">
        <w:rPr>
          <w:rStyle w:val="singlecolumnspanpaddedlinenth-child1"/>
          <w:rFonts w:ascii="Arial" w:eastAsia="Arial" w:hAnsi="Arial" w:cs="Arial"/>
          <w:sz w:val="22"/>
          <w:szCs w:val="22"/>
        </w:rPr>
        <w:t xml:space="preserve">, </w:t>
      </w:r>
      <w:r w:rsidRPr="00F72EDB">
        <w:rPr>
          <w:rStyle w:val="span"/>
          <w:rFonts w:ascii="Arial" w:eastAsia="Arial" w:hAnsi="Arial" w:cs="Arial"/>
          <w:sz w:val="22"/>
          <w:szCs w:val="22"/>
        </w:rPr>
        <w:t>Rock Hill, SC</w:t>
      </w:r>
      <w:r w:rsidRPr="00F72EDB">
        <w:rPr>
          <w:rStyle w:val="divdocumentsinglecolumnCharacter"/>
          <w:rFonts w:ascii="Arial" w:eastAsia="Arial" w:hAnsi="Arial" w:cs="Arial"/>
        </w:rPr>
        <w:t xml:space="preserve"> - </w:t>
      </w:r>
      <w:r w:rsidRPr="00F72EDB">
        <w:rPr>
          <w:rStyle w:val="spanjobtitle"/>
          <w:rFonts w:ascii="Arial" w:eastAsia="Arial" w:hAnsi="Arial" w:cs="Arial"/>
          <w:sz w:val="22"/>
          <w:szCs w:val="22"/>
        </w:rPr>
        <w:t xml:space="preserve">Delivery Associate </w:t>
      </w:r>
      <w:r w:rsidRPr="00F72EDB">
        <w:rPr>
          <w:rStyle w:val="spanjobtitle"/>
          <w:rFonts w:ascii="Arial" w:eastAsia="Arial" w:hAnsi="Arial" w:cs="Arial"/>
          <w:sz w:val="22"/>
          <w:szCs w:val="22"/>
        </w:rPr>
        <w:tab/>
      </w:r>
      <w:r w:rsidRPr="00F72EDB">
        <w:rPr>
          <w:rStyle w:val="spanjobtitle"/>
          <w:rFonts w:ascii="Arial" w:eastAsia="Arial" w:hAnsi="Arial" w:cs="Arial"/>
          <w:sz w:val="22"/>
          <w:szCs w:val="22"/>
        </w:rPr>
        <w:tab/>
      </w:r>
      <w:r w:rsidRPr="00F72EDB">
        <w:rPr>
          <w:rStyle w:val="spanjobtitle"/>
          <w:rFonts w:ascii="Arial" w:eastAsia="Arial" w:hAnsi="Arial" w:cs="Arial"/>
          <w:sz w:val="22"/>
          <w:szCs w:val="22"/>
        </w:rPr>
        <w:tab/>
        <w:t xml:space="preserve">       </w:t>
      </w:r>
      <w:r w:rsidRPr="00F72EDB">
        <w:rPr>
          <w:rStyle w:val="spanjobtitle"/>
          <w:rFonts w:ascii="Arial" w:eastAsia="Arial" w:hAnsi="Arial" w:cs="Arial"/>
          <w:b w:val="0"/>
          <w:bCs w:val="0"/>
          <w:sz w:val="22"/>
          <w:szCs w:val="22"/>
        </w:rPr>
        <w:t>November 2018 – January 2019</w:t>
      </w:r>
    </w:p>
    <w:p w14:paraId="100D8111" w14:textId="77777777" w:rsidR="00843B79" w:rsidRPr="00F72EDB" w:rsidRDefault="00843B79" w:rsidP="00843B79">
      <w:pPr>
        <w:pStyle w:val="ulli"/>
        <w:numPr>
          <w:ilvl w:val="0"/>
          <w:numId w:val="8"/>
        </w:numPr>
        <w:spacing w:line="260" w:lineRule="atLeast"/>
        <w:ind w:left="640" w:hanging="261"/>
        <w:rPr>
          <w:rStyle w:val="span"/>
          <w:rFonts w:ascii="Arial" w:eastAsia="Arial" w:hAnsi="Arial" w:cs="Arial"/>
          <w:sz w:val="22"/>
          <w:szCs w:val="22"/>
        </w:rPr>
      </w:pPr>
      <w:r w:rsidRPr="00F72EDB">
        <w:rPr>
          <w:rStyle w:val="span"/>
          <w:rFonts w:ascii="Arial" w:eastAsia="Arial" w:hAnsi="Arial" w:cs="Arial"/>
          <w:sz w:val="22"/>
          <w:szCs w:val="22"/>
        </w:rPr>
        <w:t>Inspected vehicles for mechanical items and safety issues and performed preventative maintenance.</w:t>
      </w:r>
    </w:p>
    <w:p w14:paraId="28DBF443" w14:textId="77777777" w:rsidR="00843B79" w:rsidRPr="00F72EDB" w:rsidRDefault="00843B79" w:rsidP="00843B79">
      <w:pPr>
        <w:pStyle w:val="ulli"/>
        <w:numPr>
          <w:ilvl w:val="0"/>
          <w:numId w:val="8"/>
        </w:numPr>
        <w:spacing w:line="260" w:lineRule="atLeast"/>
        <w:ind w:left="640" w:hanging="261"/>
        <w:rPr>
          <w:rStyle w:val="span"/>
          <w:rFonts w:ascii="Arial" w:eastAsia="Arial" w:hAnsi="Arial" w:cs="Arial"/>
          <w:sz w:val="22"/>
          <w:szCs w:val="22"/>
        </w:rPr>
      </w:pPr>
      <w:r w:rsidRPr="00F72EDB">
        <w:rPr>
          <w:rStyle w:val="span"/>
          <w:rFonts w:ascii="Arial" w:eastAsia="Arial" w:hAnsi="Arial" w:cs="Arial"/>
          <w:sz w:val="22"/>
          <w:szCs w:val="22"/>
        </w:rPr>
        <w:t>Maintained adherence to stringent delivery deadlines.</w:t>
      </w:r>
    </w:p>
    <w:p w14:paraId="56C53F00" w14:textId="3E06E069" w:rsidR="00843B79" w:rsidRPr="00F72EDB" w:rsidRDefault="00843B79" w:rsidP="00843B79">
      <w:pPr>
        <w:pStyle w:val="ulli"/>
        <w:numPr>
          <w:ilvl w:val="0"/>
          <w:numId w:val="8"/>
        </w:numPr>
        <w:spacing w:line="260" w:lineRule="atLeast"/>
        <w:ind w:left="640" w:hanging="261"/>
        <w:rPr>
          <w:rStyle w:val="span"/>
          <w:rFonts w:ascii="Arial" w:eastAsia="Arial" w:hAnsi="Arial" w:cs="Arial"/>
          <w:sz w:val="22"/>
          <w:szCs w:val="22"/>
        </w:rPr>
      </w:pPr>
      <w:r w:rsidRPr="00F72EDB">
        <w:rPr>
          <w:rStyle w:val="span"/>
          <w:rFonts w:ascii="Arial" w:eastAsia="Arial" w:hAnsi="Arial" w:cs="Arial"/>
          <w:sz w:val="22"/>
          <w:szCs w:val="22"/>
        </w:rPr>
        <w:t>Maintained delivery vehicle with regular upkeep and basic repairs.</w:t>
      </w:r>
    </w:p>
    <w:p w14:paraId="61DF8EE5" w14:textId="77777777" w:rsidR="00515843" w:rsidRPr="00F72EDB" w:rsidRDefault="00515843" w:rsidP="00515843">
      <w:pPr>
        <w:pStyle w:val="ulli"/>
        <w:spacing w:line="260" w:lineRule="atLeast"/>
        <w:ind w:left="640"/>
        <w:rPr>
          <w:rStyle w:val="span"/>
          <w:rFonts w:ascii="Arial" w:eastAsia="Arial" w:hAnsi="Arial" w:cs="Arial"/>
          <w:sz w:val="22"/>
          <w:szCs w:val="22"/>
        </w:rPr>
      </w:pPr>
    </w:p>
    <w:p w14:paraId="2DAA91A9" w14:textId="79CB5B6A" w:rsidR="00843B79" w:rsidRPr="00F72EDB" w:rsidRDefault="00843B79" w:rsidP="00F72EDB">
      <w:pPr>
        <w:pStyle w:val="spandateswrapperParagraph"/>
        <w:spacing w:line="240" w:lineRule="auto"/>
        <w:textAlignment w:val="auto"/>
        <w:rPr>
          <w:rStyle w:val="divdocumentsinglecolumnCharacter"/>
          <w:rFonts w:ascii="Arial" w:eastAsia="Arial" w:hAnsi="Arial" w:cs="Arial"/>
        </w:rPr>
      </w:pPr>
      <w:r w:rsidRPr="00F72EDB">
        <w:rPr>
          <w:rStyle w:val="spancompanyname"/>
          <w:rFonts w:ascii="Arial" w:eastAsia="Arial" w:hAnsi="Arial" w:cs="Arial"/>
          <w:sz w:val="22"/>
          <w:szCs w:val="22"/>
        </w:rPr>
        <w:t xml:space="preserve">Zaxby's Chicken, </w:t>
      </w:r>
      <w:r w:rsidRPr="00F72EDB">
        <w:rPr>
          <w:rStyle w:val="span"/>
          <w:rFonts w:ascii="Arial" w:eastAsia="Arial" w:hAnsi="Arial" w:cs="Arial"/>
          <w:sz w:val="22"/>
          <w:szCs w:val="22"/>
        </w:rPr>
        <w:t>Fort Mill, SC</w:t>
      </w:r>
      <w:r w:rsidRPr="00F72EDB">
        <w:rPr>
          <w:rStyle w:val="divdocumentsinglecolumnCharacter"/>
          <w:rFonts w:ascii="Arial" w:eastAsia="Arial" w:hAnsi="Arial" w:cs="Arial"/>
        </w:rPr>
        <w:t xml:space="preserve"> </w:t>
      </w:r>
      <w:r w:rsidRPr="00F72EDB">
        <w:rPr>
          <w:rStyle w:val="spanjobtitle"/>
          <w:rFonts w:ascii="Arial" w:eastAsia="Arial" w:hAnsi="Arial" w:cs="Arial"/>
          <w:sz w:val="22"/>
          <w:szCs w:val="22"/>
        </w:rPr>
        <w:t xml:space="preserve">Fast Food Cook </w:t>
      </w:r>
      <w:r w:rsidR="002B4C85" w:rsidRPr="00F72EDB">
        <w:rPr>
          <w:rStyle w:val="spanjobtitle"/>
          <w:rFonts w:ascii="Arial" w:eastAsia="Arial" w:hAnsi="Arial" w:cs="Arial"/>
          <w:sz w:val="22"/>
          <w:szCs w:val="22"/>
        </w:rPr>
        <w:tab/>
      </w:r>
      <w:r w:rsidR="002B4C85" w:rsidRPr="00F72EDB">
        <w:rPr>
          <w:rStyle w:val="spanjobtitle"/>
          <w:rFonts w:ascii="Arial" w:eastAsia="Arial" w:hAnsi="Arial" w:cs="Arial"/>
          <w:sz w:val="22"/>
          <w:szCs w:val="22"/>
        </w:rPr>
        <w:tab/>
        <w:t xml:space="preserve">           </w:t>
      </w:r>
      <w:r w:rsidRPr="00F72EDB">
        <w:rPr>
          <w:rStyle w:val="spanjobtitle"/>
          <w:rFonts w:ascii="Arial" w:eastAsia="Arial" w:hAnsi="Arial" w:cs="Arial"/>
          <w:b w:val="0"/>
          <w:bCs w:val="0"/>
          <w:sz w:val="22"/>
          <w:szCs w:val="22"/>
        </w:rPr>
        <w:t xml:space="preserve">August </w:t>
      </w:r>
      <w:r w:rsidR="002B4C85" w:rsidRPr="00F72EDB">
        <w:rPr>
          <w:rStyle w:val="spanjobtitle"/>
          <w:rFonts w:ascii="Arial" w:eastAsia="Arial" w:hAnsi="Arial" w:cs="Arial"/>
          <w:b w:val="0"/>
          <w:bCs w:val="0"/>
          <w:sz w:val="22"/>
          <w:szCs w:val="22"/>
        </w:rPr>
        <w:t>2016 – February 2017</w:t>
      </w:r>
    </w:p>
    <w:p w14:paraId="6104891C" w14:textId="77777777" w:rsidR="002B4C85" w:rsidRPr="00F72EDB" w:rsidRDefault="002B4C85" w:rsidP="00A0088B">
      <w:pPr>
        <w:pStyle w:val="ulli"/>
        <w:numPr>
          <w:ilvl w:val="0"/>
          <w:numId w:val="9"/>
        </w:numPr>
        <w:spacing w:line="260" w:lineRule="atLeast"/>
        <w:ind w:left="640" w:hanging="261"/>
        <w:rPr>
          <w:rStyle w:val="span"/>
          <w:rFonts w:ascii="Arial" w:eastAsia="Arial" w:hAnsi="Arial" w:cs="Arial"/>
          <w:sz w:val="22"/>
          <w:szCs w:val="22"/>
        </w:rPr>
      </w:pPr>
      <w:r w:rsidRPr="00F72EDB">
        <w:rPr>
          <w:rStyle w:val="span"/>
          <w:rFonts w:ascii="Arial" w:eastAsia="Arial" w:hAnsi="Arial" w:cs="Arial"/>
          <w:sz w:val="22"/>
          <w:szCs w:val="22"/>
        </w:rPr>
        <w:t>Maintained cleanliness and organization of workstations throughout shifts.</w:t>
      </w:r>
    </w:p>
    <w:p w14:paraId="156DE55C" w14:textId="29703F3E" w:rsidR="002B4C85" w:rsidRPr="00F72EDB" w:rsidRDefault="002B4C85" w:rsidP="002B4C85">
      <w:pPr>
        <w:pStyle w:val="ulli"/>
        <w:numPr>
          <w:ilvl w:val="0"/>
          <w:numId w:val="9"/>
        </w:numPr>
        <w:spacing w:line="260" w:lineRule="atLeast"/>
        <w:ind w:left="640" w:hanging="261"/>
        <w:rPr>
          <w:rStyle w:val="span"/>
          <w:rFonts w:ascii="Arial" w:eastAsia="Arial" w:hAnsi="Arial" w:cs="Arial"/>
          <w:sz w:val="22"/>
          <w:szCs w:val="22"/>
        </w:rPr>
      </w:pPr>
      <w:r w:rsidRPr="00F72EDB">
        <w:rPr>
          <w:rStyle w:val="span"/>
          <w:rFonts w:ascii="Arial" w:eastAsia="Arial" w:hAnsi="Arial" w:cs="Arial"/>
          <w:sz w:val="22"/>
          <w:szCs w:val="22"/>
        </w:rPr>
        <w:t>Assisted in training new staff cooking techniques and kitchen protocols.</w:t>
      </w:r>
    </w:p>
    <w:p w14:paraId="59D4383F" w14:textId="45883534" w:rsidR="00843B79" w:rsidRPr="00F72EDB" w:rsidRDefault="002B4C85" w:rsidP="002B4C85">
      <w:pPr>
        <w:pStyle w:val="ulli"/>
        <w:numPr>
          <w:ilvl w:val="0"/>
          <w:numId w:val="9"/>
        </w:numPr>
        <w:spacing w:line="260" w:lineRule="atLeast"/>
        <w:ind w:left="640" w:hanging="261"/>
        <w:rPr>
          <w:rFonts w:ascii="Arial" w:eastAsia="Arial" w:hAnsi="Arial" w:cs="Arial"/>
          <w:sz w:val="22"/>
          <w:szCs w:val="22"/>
        </w:rPr>
      </w:pPr>
      <w:r w:rsidRPr="00F72EDB">
        <w:rPr>
          <w:rStyle w:val="span"/>
          <w:rFonts w:ascii="Arial" w:eastAsia="Arial" w:hAnsi="Arial" w:cs="Arial"/>
          <w:sz w:val="22"/>
          <w:szCs w:val="22"/>
        </w:rPr>
        <w:t>Maintained a safe working environment by adhering to all safety policies and procedures set forth by the company.</w:t>
      </w:r>
    </w:p>
    <w:sectPr w:rsidR="00843B79" w:rsidRPr="00F72EDB" w:rsidSect="00F72EDB">
      <w:pgSz w:w="12240" w:h="15840"/>
      <w:pgMar w:top="81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4B6E24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0D6B60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8FCC20A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A34218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0DC2A3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3222D37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962C5F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15525B2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5AA041E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hybridMultilevel"/>
    <w:tmpl w:val="54DCF03E"/>
    <w:lvl w:ilvl="0" w:tplc="E0DCE5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3DEA8A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8EAD71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146234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9784189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6428BBE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B8E758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704C8C6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597E976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hybridMultilevel"/>
    <w:tmpl w:val="00000004"/>
    <w:lvl w:ilvl="0" w:tplc="813659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1EE1D4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6AA0E12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C9CBB7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8CC287F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782A6C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6CCBBA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D7663B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565A280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5"/>
    <w:multiLevelType w:val="hybridMultilevel"/>
    <w:tmpl w:val="00000005"/>
    <w:lvl w:ilvl="0" w:tplc="947849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4C4245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18F0ED4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B5E3FE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5BA8D67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7D3CDE7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694257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CD50349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A32376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6"/>
    <w:multiLevelType w:val="hybridMultilevel"/>
    <w:tmpl w:val="00000006"/>
    <w:lvl w:ilvl="0" w:tplc="0ED20C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B54FBB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1A838D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2F02E58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0B44964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8932DE3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0C8A8A9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6590B65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7C9C0A2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7"/>
    <w:multiLevelType w:val="hybridMultilevel"/>
    <w:tmpl w:val="00000007"/>
    <w:lvl w:ilvl="0" w:tplc="1160D4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A4A8E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832CC46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150633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C3C52A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B126AD7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86E4537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8C7CDAE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7856DC5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F07448C"/>
    <w:multiLevelType w:val="hybridMultilevel"/>
    <w:tmpl w:val="01A2DF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14545C"/>
    <w:multiLevelType w:val="hybridMultilevel"/>
    <w:tmpl w:val="0442D2F4"/>
    <w:lvl w:ilvl="0" w:tplc="E0DCE5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CA72F5"/>
    <w:multiLevelType w:val="hybridMultilevel"/>
    <w:tmpl w:val="C3289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9950171">
    <w:abstractNumId w:val="8"/>
  </w:num>
  <w:num w:numId="2" w16cid:durableId="2095010177">
    <w:abstractNumId w:val="6"/>
  </w:num>
  <w:num w:numId="3" w16cid:durableId="1973360781">
    <w:abstractNumId w:val="0"/>
  </w:num>
  <w:num w:numId="4" w16cid:durableId="873616753">
    <w:abstractNumId w:val="1"/>
  </w:num>
  <w:num w:numId="5" w16cid:durableId="1389642598">
    <w:abstractNumId w:val="2"/>
  </w:num>
  <w:num w:numId="6" w16cid:durableId="794099752">
    <w:abstractNumId w:val="3"/>
  </w:num>
  <w:num w:numId="7" w16cid:durableId="941183189">
    <w:abstractNumId w:val="7"/>
  </w:num>
  <w:num w:numId="8" w16cid:durableId="1270502177">
    <w:abstractNumId w:val="4"/>
  </w:num>
  <w:num w:numId="9" w16cid:durableId="6582683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033"/>
    <w:rsid w:val="001041CA"/>
    <w:rsid w:val="002B0033"/>
    <w:rsid w:val="002B4C85"/>
    <w:rsid w:val="00482138"/>
    <w:rsid w:val="004F0CE5"/>
    <w:rsid w:val="00515843"/>
    <w:rsid w:val="00813DB0"/>
    <w:rsid w:val="00843B79"/>
    <w:rsid w:val="009C7652"/>
    <w:rsid w:val="00A0088B"/>
    <w:rsid w:val="00C767DE"/>
    <w:rsid w:val="00CB3A60"/>
    <w:rsid w:val="00CC0805"/>
    <w:rsid w:val="00EF7203"/>
    <w:rsid w:val="00F72EDB"/>
    <w:rsid w:val="00FC2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4D3F3"/>
  <w15:chartTrackingRefBased/>
  <w15:docId w15:val="{EFE9CAA0-4FCB-4F39-91C2-B9A4ECFC2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00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00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00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00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00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00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00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00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00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00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00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00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00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00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00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00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00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00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00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00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00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00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00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00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00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00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00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00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0033"/>
    <w:rPr>
      <w:b/>
      <w:bCs/>
      <w:smallCaps/>
      <w:color w:val="0F4761" w:themeColor="accent1" w:themeShade="BF"/>
      <w:spacing w:val="5"/>
    </w:rPr>
  </w:style>
  <w:style w:type="paragraph" w:customStyle="1" w:styleId="divname">
    <w:name w:val="div_name"/>
    <w:basedOn w:val="div"/>
    <w:rsid w:val="002B0033"/>
    <w:pPr>
      <w:pBdr>
        <w:top w:val="single" w:sz="8" w:space="2" w:color="FFFFFF"/>
        <w:bottom w:val="single" w:sz="8" w:space="2" w:color="FFFFFF"/>
      </w:pBdr>
      <w:shd w:val="clear" w:color="auto" w:fill="000000"/>
      <w:spacing w:line="340" w:lineRule="atLeast"/>
      <w:jc w:val="center"/>
    </w:pPr>
    <w:rPr>
      <w:b/>
      <w:bCs/>
      <w:sz w:val="30"/>
      <w:szCs w:val="30"/>
      <w:shd w:val="clear" w:color="auto" w:fill="000000"/>
    </w:rPr>
  </w:style>
  <w:style w:type="paragraph" w:customStyle="1" w:styleId="div">
    <w:name w:val="div"/>
    <w:basedOn w:val="Normal"/>
    <w:rsid w:val="002B0033"/>
    <w:pPr>
      <w:spacing w:after="0" w:line="240" w:lineRule="atLeast"/>
      <w:textAlignment w:val="baseline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pan">
    <w:name w:val="span"/>
    <w:basedOn w:val="DefaultParagraphFont"/>
    <w:rsid w:val="002B0033"/>
    <w:rPr>
      <w:sz w:val="24"/>
      <w:szCs w:val="24"/>
      <w:bdr w:val="none" w:sz="0" w:space="0" w:color="auto"/>
      <w:vertAlign w:val="baseline"/>
    </w:rPr>
  </w:style>
  <w:style w:type="paragraph" w:customStyle="1" w:styleId="divdocumentdivsectiontitle">
    <w:name w:val="div_document_div_sectiontitle"/>
    <w:basedOn w:val="Normal"/>
    <w:rsid w:val="002B0033"/>
    <w:pPr>
      <w:pBdr>
        <w:top w:val="single" w:sz="12" w:space="1" w:color="DADADA"/>
        <w:bottom w:val="single" w:sz="12" w:space="2" w:color="DADADA"/>
      </w:pBdr>
      <w:spacing w:after="0" w:line="260" w:lineRule="atLeast"/>
      <w:jc w:val="center"/>
      <w:textAlignment w:val="baseline"/>
    </w:pPr>
    <w:rPr>
      <w:rFonts w:ascii="Times New Roman" w:eastAsia="Times New Roman" w:hAnsi="Times New Roman" w:cs="Times New Roman"/>
      <w:color w:val="000000"/>
      <w:kern w:val="0"/>
      <w:sz w:val="22"/>
      <w:szCs w:val="22"/>
      <w14:ligatures w14:val="none"/>
    </w:rPr>
  </w:style>
  <w:style w:type="paragraph" w:customStyle="1" w:styleId="p">
    <w:name w:val="p"/>
    <w:basedOn w:val="Normal"/>
    <w:rsid w:val="002B0033"/>
    <w:pPr>
      <w:spacing w:after="0" w:line="240" w:lineRule="atLeast"/>
      <w:textAlignment w:val="baseline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spandateswrapperParagraph">
    <w:name w:val="span_dates_wrapper Paragraph"/>
    <w:basedOn w:val="Normal"/>
    <w:rsid w:val="002B0033"/>
    <w:pPr>
      <w:spacing w:after="0" w:line="240" w:lineRule="atLeast"/>
      <w:textAlignment w:val="baseline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divdocumentsinglecolumnCharacter">
    <w:name w:val="div_document_singlecolumn Character"/>
    <w:basedOn w:val="DefaultParagraphFont"/>
    <w:rsid w:val="002B0033"/>
    <w:rPr>
      <w:sz w:val="22"/>
      <w:szCs w:val="22"/>
    </w:rPr>
  </w:style>
  <w:style w:type="character" w:customStyle="1" w:styleId="spancompanyname">
    <w:name w:val="span_companyname"/>
    <w:basedOn w:val="span"/>
    <w:rsid w:val="002B0033"/>
    <w:rPr>
      <w:b/>
      <w:bCs/>
      <w:sz w:val="24"/>
      <w:szCs w:val="24"/>
      <w:bdr w:val="none" w:sz="0" w:space="0" w:color="auto"/>
      <w:vertAlign w:val="baseline"/>
    </w:rPr>
  </w:style>
  <w:style w:type="paragraph" w:customStyle="1" w:styleId="spanpaddedline">
    <w:name w:val="span_paddedline"/>
    <w:basedOn w:val="Normal"/>
    <w:rsid w:val="002B0033"/>
    <w:pPr>
      <w:spacing w:after="0" w:line="240" w:lineRule="atLeast"/>
      <w:textAlignment w:val="baseline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divdocumentsinglecolumn">
    <w:name w:val="div_document_singlecolumn"/>
    <w:basedOn w:val="Normal"/>
    <w:rsid w:val="002B0033"/>
    <w:pPr>
      <w:spacing w:after="0" w:line="240" w:lineRule="atLeast"/>
      <w:textAlignment w:val="baseline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character" w:customStyle="1" w:styleId="singlecolumnspanpaddedlinenth-child1">
    <w:name w:val="singlecolumn_span_paddedline_nth-child(1)"/>
    <w:basedOn w:val="DefaultParagraphFont"/>
    <w:rsid w:val="002B0033"/>
  </w:style>
  <w:style w:type="paragraph" w:customStyle="1" w:styleId="ulli">
    <w:name w:val="ul_li"/>
    <w:basedOn w:val="Normal"/>
    <w:rsid w:val="002B0033"/>
    <w:pPr>
      <w:pBdr>
        <w:left w:val="none" w:sz="0" w:space="3" w:color="auto"/>
      </w:pBdr>
      <w:spacing w:after="0" w:line="240" w:lineRule="atLeast"/>
      <w:textAlignment w:val="baseline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panjobtitle">
    <w:name w:val="span_jobtitle"/>
    <w:basedOn w:val="span"/>
    <w:rsid w:val="00EF7203"/>
    <w:rPr>
      <w:b/>
      <w:bCs/>
      <w:sz w:val="24"/>
      <w:szCs w:val="24"/>
      <w:bdr w:val="none" w:sz="0" w:space="0" w:color="auto"/>
      <w:vertAlign w:val="baseli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6CD4A7-594A-4456-9861-5A26BD0CB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Craig</dc:creator>
  <cp:keywords/>
  <dc:description/>
  <cp:lastModifiedBy>Zachary Mcdonald</cp:lastModifiedBy>
  <cp:revision>2</cp:revision>
  <dcterms:created xsi:type="dcterms:W3CDTF">2026-02-24T17:40:00Z</dcterms:created>
  <dcterms:modified xsi:type="dcterms:W3CDTF">2026-02-24T17:40:00Z</dcterms:modified>
</cp:coreProperties>
</file>